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53" w:rsidRPr="00CC763D" w:rsidRDefault="00F47966" w:rsidP="000C22EE">
      <w:pPr>
        <w:jc w:val="center"/>
        <w:rPr>
          <w:b/>
        </w:rPr>
      </w:pPr>
      <w:r w:rsidRPr="00CC763D">
        <w:rPr>
          <w:b/>
        </w:rPr>
        <w:t xml:space="preserve">ДОГОВОР № </w:t>
      </w:r>
    </w:p>
    <w:p w:rsidR="009143C2" w:rsidRPr="009143C2" w:rsidRDefault="00F47966" w:rsidP="000C22EE">
      <w:pPr>
        <w:jc w:val="center"/>
        <w:rPr>
          <w:b/>
        </w:rPr>
      </w:pPr>
      <w:r w:rsidRPr="009143C2">
        <w:rPr>
          <w:b/>
        </w:rPr>
        <w:t>на предоставление</w:t>
      </w:r>
      <w:r w:rsidR="00F84FE7" w:rsidRPr="009143C2">
        <w:rPr>
          <w:b/>
        </w:rPr>
        <w:t xml:space="preserve"> </w:t>
      </w:r>
      <w:r w:rsidRPr="009143C2">
        <w:rPr>
          <w:b/>
        </w:rPr>
        <w:t>услуг</w:t>
      </w:r>
      <w:r w:rsidR="009143C2" w:rsidRPr="009143C2">
        <w:rPr>
          <w:b/>
        </w:rPr>
        <w:t xml:space="preserve"> </w:t>
      </w:r>
    </w:p>
    <w:p w:rsidR="00F47966" w:rsidRPr="00CC763D" w:rsidRDefault="009143C2" w:rsidP="000C22EE">
      <w:pPr>
        <w:jc w:val="center"/>
        <w:rPr>
          <w:b/>
        </w:rPr>
      </w:pPr>
      <w:r w:rsidRPr="009143C2">
        <w:rPr>
          <w:b/>
        </w:rPr>
        <w:t>летнего оздоровительного лагеря с дневным пребыванием детей</w:t>
      </w:r>
    </w:p>
    <w:p w:rsidR="00F61AA3" w:rsidRPr="00CC763D" w:rsidRDefault="00F84FE7" w:rsidP="000C22EE">
      <w:pPr>
        <w:jc w:val="center"/>
        <w:rPr>
          <w:b/>
        </w:rPr>
      </w:pPr>
      <w:r>
        <w:rPr>
          <w:b/>
        </w:rPr>
        <w:t xml:space="preserve">на базе </w:t>
      </w:r>
      <w:r w:rsidR="00F47966" w:rsidRPr="00CC763D">
        <w:rPr>
          <w:b/>
        </w:rPr>
        <w:t xml:space="preserve">Муниципального автономного учреждения </w:t>
      </w:r>
      <w:r w:rsidR="00494653" w:rsidRPr="00CC763D">
        <w:rPr>
          <w:b/>
        </w:rPr>
        <w:t xml:space="preserve">дополнительного образования </w:t>
      </w:r>
    </w:p>
    <w:p w:rsidR="00F47966" w:rsidRPr="00CC763D" w:rsidRDefault="00494653" w:rsidP="000C22EE">
      <w:pPr>
        <w:jc w:val="center"/>
        <w:rPr>
          <w:b/>
        </w:rPr>
      </w:pPr>
      <w:r w:rsidRPr="00CC763D">
        <w:rPr>
          <w:b/>
        </w:rPr>
        <w:t>«Дом детского творчества «Юность» имени академика В.П.Макеева»</w:t>
      </w:r>
    </w:p>
    <w:p w:rsidR="00494653" w:rsidRPr="00CC763D" w:rsidRDefault="00F61AA3" w:rsidP="000C22EE">
      <w:pPr>
        <w:jc w:val="right"/>
      </w:pPr>
      <w:r w:rsidRPr="00CC763D">
        <w:t>____</w:t>
      </w:r>
      <w:r w:rsidR="0072022E" w:rsidRPr="00CC763D">
        <w:t>_______</w:t>
      </w:r>
      <w:r w:rsidR="0010650A" w:rsidRPr="00CC763D">
        <w:t xml:space="preserve"> 20</w:t>
      </w:r>
      <w:r w:rsidR="0072022E" w:rsidRPr="00CC763D">
        <w:t>2</w:t>
      </w:r>
      <w:r w:rsidR="0091165B">
        <w:t>5</w:t>
      </w:r>
      <w:r w:rsidR="0010650A" w:rsidRPr="00CC763D">
        <w:t xml:space="preserve"> г. </w:t>
      </w:r>
    </w:p>
    <w:p w:rsidR="00502D9A" w:rsidRPr="00CC763D" w:rsidRDefault="00502D9A" w:rsidP="000C22EE">
      <w:pPr>
        <w:jc w:val="right"/>
      </w:pPr>
    </w:p>
    <w:p w:rsidR="00ED0659" w:rsidRPr="00CC763D" w:rsidRDefault="00075CD5" w:rsidP="00D17D77">
      <w:pPr>
        <w:pStyle w:val="Style4"/>
        <w:widowControl/>
        <w:spacing w:before="29" w:line="240" w:lineRule="auto"/>
        <w:ind w:firstLine="0"/>
        <w:jc w:val="both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Муниципальное автономное учреждение дополнительного образования «Дом детского творчес</w:t>
      </w:r>
      <w:r w:rsidR="00F234FE" w:rsidRPr="00CC763D">
        <w:rPr>
          <w:rStyle w:val="FontStyle12"/>
          <w:sz w:val="18"/>
          <w:szCs w:val="18"/>
        </w:rPr>
        <w:t>тва «Юность» имени В.П.Макеева»</w:t>
      </w:r>
      <w:r w:rsidR="004056A9" w:rsidRPr="00CC763D">
        <w:rPr>
          <w:rStyle w:val="FontStyle12"/>
          <w:sz w:val="18"/>
          <w:szCs w:val="18"/>
        </w:rPr>
        <w:t xml:space="preserve"> </w:t>
      </w:r>
      <w:r w:rsidRPr="00CC763D">
        <w:rPr>
          <w:rStyle w:val="FontStyle12"/>
          <w:sz w:val="18"/>
          <w:szCs w:val="18"/>
        </w:rPr>
        <w:t xml:space="preserve">(сокращенное наименование МАУ ДО </w:t>
      </w:r>
      <w:r w:rsidR="00D17D77" w:rsidRPr="00CC763D">
        <w:rPr>
          <w:rStyle w:val="FontStyle12"/>
          <w:sz w:val="18"/>
          <w:szCs w:val="18"/>
        </w:rPr>
        <w:t>«ДДТ «Юность» им. В.П.</w:t>
      </w:r>
      <w:r w:rsidR="009143C2">
        <w:rPr>
          <w:rStyle w:val="FontStyle12"/>
          <w:sz w:val="18"/>
          <w:szCs w:val="18"/>
        </w:rPr>
        <w:t xml:space="preserve"> </w:t>
      </w:r>
      <w:r w:rsidR="00D17D77" w:rsidRPr="00CC763D">
        <w:rPr>
          <w:rStyle w:val="FontStyle12"/>
          <w:sz w:val="18"/>
          <w:szCs w:val="18"/>
        </w:rPr>
        <w:t>Макеева»),</w:t>
      </w:r>
      <w:r w:rsidRPr="00CC763D">
        <w:rPr>
          <w:rStyle w:val="FontStyle12"/>
          <w:sz w:val="18"/>
          <w:szCs w:val="18"/>
        </w:rPr>
        <w:t xml:space="preserve"> </w:t>
      </w:r>
      <w:r w:rsidR="009143C2">
        <w:rPr>
          <w:rStyle w:val="FontStyle12"/>
          <w:sz w:val="18"/>
          <w:szCs w:val="18"/>
        </w:rPr>
        <w:t xml:space="preserve">на базе которого открыт лагерь с дневным пребыванием детей, именуемое в дальнейшем «Исполнитель», </w:t>
      </w:r>
      <w:r w:rsidR="001F367E" w:rsidRPr="009143C2">
        <w:rPr>
          <w:rStyle w:val="FontStyle12"/>
          <w:sz w:val="18"/>
          <w:szCs w:val="18"/>
        </w:rPr>
        <w:t>в лице директора Темур Любови Владимировны, действующей на основании Устава</w:t>
      </w:r>
      <w:r w:rsidR="009143C2" w:rsidRPr="009143C2">
        <w:rPr>
          <w:rStyle w:val="FontStyle12"/>
          <w:sz w:val="18"/>
          <w:szCs w:val="18"/>
        </w:rPr>
        <w:t xml:space="preserve"> с одной стороны, </w:t>
      </w:r>
      <w:r w:rsidRPr="009143C2">
        <w:rPr>
          <w:rStyle w:val="FontStyle12"/>
          <w:sz w:val="18"/>
          <w:szCs w:val="18"/>
        </w:rPr>
        <w:t>и гражданин РФ</w:t>
      </w:r>
      <w:r w:rsidRPr="00CC763D">
        <w:rPr>
          <w:rStyle w:val="FontStyle12"/>
          <w:sz w:val="18"/>
          <w:szCs w:val="18"/>
        </w:rPr>
        <w:t xml:space="preserve"> </w:t>
      </w:r>
    </w:p>
    <w:p w:rsidR="001C32FD" w:rsidRPr="00CC763D" w:rsidRDefault="00F61AA3" w:rsidP="00ED0659">
      <w:pPr>
        <w:pStyle w:val="Style4"/>
        <w:widowControl/>
        <w:spacing w:before="29" w:line="240" w:lineRule="auto"/>
        <w:ind w:firstLine="0"/>
        <w:jc w:val="both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___________________</w:t>
      </w:r>
      <w:r w:rsidR="000C22EE" w:rsidRPr="00CC763D">
        <w:rPr>
          <w:rStyle w:val="FontStyle12"/>
          <w:sz w:val="18"/>
          <w:szCs w:val="18"/>
        </w:rPr>
        <w:t>___________________________________________________</w:t>
      </w:r>
      <w:r w:rsidR="00A24585" w:rsidRPr="00CC763D">
        <w:rPr>
          <w:rStyle w:val="FontStyle12"/>
          <w:sz w:val="18"/>
          <w:szCs w:val="18"/>
        </w:rPr>
        <w:t>________________</w:t>
      </w:r>
      <w:r w:rsidR="000C22EE" w:rsidRPr="00CC763D">
        <w:rPr>
          <w:rStyle w:val="FontStyle12"/>
          <w:sz w:val="18"/>
          <w:szCs w:val="18"/>
        </w:rPr>
        <w:t>__________</w:t>
      </w:r>
      <w:r w:rsidRPr="00CC763D">
        <w:rPr>
          <w:rStyle w:val="FontStyle12"/>
          <w:sz w:val="18"/>
          <w:szCs w:val="18"/>
        </w:rPr>
        <w:t>___________________</w:t>
      </w:r>
    </w:p>
    <w:p w:rsidR="00ED0659" w:rsidRPr="00CC763D" w:rsidRDefault="00075CD5" w:rsidP="00ED0659">
      <w:pPr>
        <w:pStyle w:val="Style4"/>
        <w:widowControl/>
        <w:spacing w:before="29" w:line="240" w:lineRule="auto"/>
        <w:ind w:firstLine="0"/>
        <w:jc w:val="both"/>
        <w:rPr>
          <w:sz w:val="18"/>
          <w:szCs w:val="18"/>
        </w:rPr>
      </w:pPr>
      <w:r w:rsidRPr="00CC763D">
        <w:rPr>
          <w:sz w:val="18"/>
          <w:szCs w:val="18"/>
        </w:rPr>
        <w:t xml:space="preserve">(далее </w:t>
      </w:r>
      <w:r w:rsidR="00BE0088">
        <w:rPr>
          <w:sz w:val="18"/>
          <w:szCs w:val="18"/>
        </w:rPr>
        <w:t xml:space="preserve">- </w:t>
      </w:r>
      <w:r w:rsidRPr="00CC763D">
        <w:rPr>
          <w:sz w:val="18"/>
          <w:szCs w:val="18"/>
        </w:rPr>
        <w:t xml:space="preserve">Заказчик), действующий от себя лично и в интересах </w:t>
      </w:r>
      <w:r w:rsidR="00034261" w:rsidRPr="00CC763D">
        <w:rPr>
          <w:sz w:val="18"/>
          <w:szCs w:val="18"/>
        </w:rPr>
        <w:t>ребенка</w:t>
      </w:r>
      <w:r w:rsidR="000C22EE" w:rsidRPr="00CC763D">
        <w:rPr>
          <w:sz w:val="18"/>
          <w:szCs w:val="18"/>
        </w:rPr>
        <w:t xml:space="preserve"> </w:t>
      </w:r>
      <w:r w:rsidR="00F61AA3" w:rsidRPr="00CC763D">
        <w:rPr>
          <w:sz w:val="18"/>
          <w:szCs w:val="18"/>
        </w:rPr>
        <w:t>–</w:t>
      </w:r>
      <w:r w:rsidR="000C22EE" w:rsidRPr="00CC763D">
        <w:rPr>
          <w:sz w:val="18"/>
          <w:szCs w:val="18"/>
        </w:rPr>
        <w:t xml:space="preserve"> </w:t>
      </w:r>
    </w:p>
    <w:p w:rsidR="00ED0659" w:rsidRPr="00CC763D" w:rsidRDefault="00A24585" w:rsidP="00ED0659">
      <w:pPr>
        <w:pStyle w:val="Style4"/>
        <w:widowControl/>
        <w:spacing w:before="29" w:line="240" w:lineRule="auto"/>
        <w:ind w:firstLine="0"/>
        <w:jc w:val="both"/>
        <w:rPr>
          <w:sz w:val="18"/>
          <w:szCs w:val="18"/>
        </w:rPr>
      </w:pPr>
      <w:r w:rsidRPr="00CC763D">
        <w:rPr>
          <w:sz w:val="18"/>
          <w:szCs w:val="18"/>
        </w:rPr>
        <w:t>_____________________________________________________________________</w:t>
      </w:r>
      <w:r w:rsidR="00F61AA3" w:rsidRPr="00CC763D">
        <w:rPr>
          <w:sz w:val="18"/>
          <w:szCs w:val="18"/>
        </w:rPr>
        <w:t>____________________________</w:t>
      </w:r>
      <w:r w:rsidRPr="00CC763D">
        <w:rPr>
          <w:sz w:val="18"/>
          <w:szCs w:val="18"/>
        </w:rPr>
        <w:t>____</w:t>
      </w:r>
      <w:r w:rsidR="00ED0659" w:rsidRPr="00CC763D">
        <w:rPr>
          <w:sz w:val="18"/>
          <w:szCs w:val="18"/>
        </w:rPr>
        <w:t>______________</w:t>
      </w:r>
    </w:p>
    <w:p w:rsidR="00E702EB" w:rsidRPr="00CC763D" w:rsidRDefault="00F61AA3" w:rsidP="00ED0659">
      <w:pPr>
        <w:pStyle w:val="Style4"/>
        <w:widowControl/>
        <w:spacing w:before="29" w:line="240" w:lineRule="auto"/>
        <w:ind w:firstLine="0"/>
        <w:jc w:val="both"/>
        <w:rPr>
          <w:sz w:val="18"/>
          <w:szCs w:val="18"/>
        </w:rPr>
      </w:pPr>
      <w:r w:rsidRPr="00CC763D">
        <w:rPr>
          <w:sz w:val="18"/>
          <w:szCs w:val="18"/>
        </w:rPr>
        <w:t xml:space="preserve"> «____»___</w:t>
      </w:r>
      <w:r w:rsidR="00B83B34">
        <w:rPr>
          <w:sz w:val="18"/>
          <w:szCs w:val="18"/>
        </w:rPr>
        <w:t>__</w:t>
      </w:r>
      <w:r w:rsidRPr="00CC763D">
        <w:rPr>
          <w:sz w:val="18"/>
          <w:szCs w:val="18"/>
        </w:rPr>
        <w:t>____</w:t>
      </w:r>
      <w:r w:rsidR="007214B8" w:rsidRPr="00CC763D">
        <w:rPr>
          <w:sz w:val="18"/>
          <w:szCs w:val="18"/>
        </w:rPr>
        <w:t>20</w:t>
      </w:r>
      <w:r w:rsidRPr="00CC763D">
        <w:rPr>
          <w:sz w:val="18"/>
          <w:szCs w:val="18"/>
        </w:rPr>
        <w:t>_</w:t>
      </w:r>
      <w:r w:rsidR="00B83B34">
        <w:rPr>
          <w:sz w:val="18"/>
          <w:szCs w:val="18"/>
        </w:rPr>
        <w:t xml:space="preserve">___ </w:t>
      </w:r>
      <w:r w:rsidR="00B801E9" w:rsidRPr="00CC763D">
        <w:rPr>
          <w:sz w:val="18"/>
          <w:szCs w:val="18"/>
        </w:rPr>
        <w:t>г</w:t>
      </w:r>
      <w:r w:rsidRPr="00CC763D">
        <w:rPr>
          <w:sz w:val="18"/>
          <w:szCs w:val="18"/>
        </w:rPr>
        <w:t xml:space="preserve">ода </w:t>
      </w:r>
      <w:r w:rsidR="00B801E9" w:rsidRPr="00CC763D">
        <w:rPr>
          <w:sz w:val="18"/>
          <w:szCs w:val="18"/>
        </w:rPr>
        <w:t>р</w:t>
      </w:r>
      <w:r w:rsidRPr="00CC763D">
        <w:rPr>
          <w:sz w:val="18"/>
          <w:szCs w:val="18"/>
        </w:rPr>
        <w:t>ождения</w:t>
      </w:r>
      <w:r w:rsidR="000C22EE" w:rsidRPr="00CC763D">
        <w:rPr>
          <w:sz w:val="18"/>
          <w:szCs w:val="18"/>
        </w:rPr>
        <w:t xml:space="preserve"> </w:t>
      </w:r>
      <w:r w:rsidR="00E702EB" w:rsidRPr="00CC763D">
        <w:rPr>
          <w:sz w:val="18"/>
          <w:szCs w:val="18"/>
        </w:rPr>
        <w:t>(далее</w:t>
      </w:r>
      <w:r w:rsidR="00BE0088">
        <w:rPr>
          <w:sz w:val="18"/>
          <w:szCs w:val="18"/>
        </w:rPr>
        <w:t xml:space="preserve"> -</w:t>
      </w:r>
      <w:bookmarkStart w:id="0" w:name="_GoBack"/>
      <w:bookmarkEnd w:id="0"/>
      <w:r w:rsidR="00E702EB" w:rsidRPr="00CC763D">
        <w:rPr>
          <w:sz w:val="18"/>
          <w:szCs w:val="18"/>
        </w:rPr>
        <w:t xml:space="preserve"> ребенок)  с другой стороны,  заключили настоящий договор о нижеследующем:</w:t>
      </w:r>
    </w:p>
    <w:p w:rsidR="00DC2B1F" w:rsidRPr="00CC763D" w:rsidRDefault="00DC2B1F" w:rsidP="000C22EE">
      <w:pPr>
        <w:pStyle w:val="Style4"/>
        <w:widowControl/>
        <w:spacing w:before="29" w:line="240" w:lineRule="auto"/>
        <w:jc w:val="both"/>
        <w:rPr>
          <w:sz w:val="18"/>
          <w:szCs w:val="18"/>
        </w:rPr>
      </w:pPr>
    </w:p>
    <w:p w:rsidR="00F47966" w:rsidRPr="00CC763D" w:rsidRDefault="00F47966" w:rsidP="000C22E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CC763D">
        <w:rPr>
          <w:b/>
          <w:sz w:val="18"/>
          <w:szCs w:val="18"/>
        </w:rPr>
        <w:t>Предмет договора</w:t>
      </w:r>
    </w:p>
    <w:p w:rsidR="00680337" w:rsidRPr="00DB377A" w:rsidRDefault="0092534E" w:rsidP="00726B40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jc w:val="both"/>
        <w:rPr>
          <w:sz w:val="18"/>
          <w:szCs w:val="18"/>
        </w:rPr>
      </w:pPr>
      <w:r w:rsidRPr="00DB377A">
        <w:rPr>
          <w:sz w:val="18"/>
          <w:szCs w:val="18"/>
        </w:rPr>
        <w:t xml:space="preserve">Исполнитель обязуется </w:t>
      </w:r>
      <w:r w:rsidR="009143C2" w:rsidRPr="00DB377A">
        <w:rPr>
          <w:sz w:val="18"/>
          <w:szCs w:val="18"/>
        </w:rPr>
        <w:t xml:space="preserve">оказать </w:t>
      </w:r>
      <w:r w:rsidRPr="00DB377A">
        <w:rPr>
          <w:sz w:val="18"/>
          <w:szCs w:val="18"/>
        </w:rPr>
        <w:t>Заказчик</w:t>
      </w:r>
      <w:r w:rsidR="009143C2" w:rsidRPr="00DB377A">
        <w:rPr>
          <w:sz w:val="18"/>
          <w:szCs w:val="18"/>
        </w:rPr>
        <w:t xml:space="preserve">у </w:t>
      </w:r>
      <w:r w:rsidRPr="00DB377A">
        <w:rPr>
          <w:sz w:val="18"/>
          <w:szCs w:val="18"/>
        </w:rPr>
        <w:t>образовательно-</w:t>
      </w:r>
      <w:r w:rsidR="009143C2" w:rsidRPr="00DB377A">
        <w:rPr>
          <w:sz w:val="18"/>
          <w:szCs w:val="18"/>
        </w:rPr>
        <w:t>оздоровительные</w:t>
      </w:r>
      <w:r w:rsidRPr="00DB377A">
        <w:rPr>
          <w:sz w:val="18"/>
          <w:szCs w:val="18"/>
        </w:rPr>
        <w:t xml:space="preserve"> услуги</w:t>
      </w:r>
      <w:r w:rsidR="009143C2" w:rsidRPr="00DB377A">
        <w:rPr>
          <w:sz w:val="18"/>
          <w:szCs w:val="18"/>
        </w:rPr>
        <w:t xml:space="preserve"> </w:t>
      </w:r>
      <w:r w:rsidR="00ED793B" w:rsidRPr="00DB377A">
        <w:rPr>
          <w:sz w:val="18"/>
          <w:szCs w:val="18"/>
        </w:rPr>
        <w:t xml:space="preserve">по программе </w:t>
      </w:r>
      <w:r w:rsidRPr="00DB377A">
        <w:rPr>
          <w:b/>
          <w:sz w:val="18"/>
          <w:szCs w:val="18"/>
        </w:rPr>
        <w:t>«</w:t>
      </w:r>
      <w:r w:rsidR="0091165B">
        <w:rPr>
          <w:b/>
          <w:sz w:val="18"/>
          <w:szCs w:val="18"/>
        </w:rPr>
        <w:t>Волшебные каникулы</w:t>
      </w:r>
      <w:r w:rsidRPr="00DB377A">
        <w:rPr>
          <w:b/>
          <w:sz w:val="18"/>
          <w:szCs w:val="18"/>
        </w:rPr>
        <w:t>»</w:t>
      </w:r>
      <w:r w:rsidRPr="00DB377A">
        <w:rPr>
          <w:sz w:val="18"/>
          <w:szCs w:val="18"/>
        </w:rPr>
        <w:t>,</w:t>
      </w:r>
      <w:r w:rsidRPr="00DB377A">
        <w:rPr>
          <w:b/>
          <w:sz w:val="18"/>
          <w:szCs w:val="18"/>
        </w:rPr>
        <w:t xml:space="preserve"> </w:t>
      </w:r>
      <w:r w:rsidR="00ED793B" w:rsidRPr="00DB377A">
        <w:rPr>
          <w:sz w:val="18"/>
          <w:szCs w:val="18"/>
        </w:rPr>
        <w:t>связанные</w:t>
      </w:r>
      <w:r w:rsidR="00ED793B" w:rsidRPr="00DB377A">
        <w:rPr>
          <w:b/>
          <w:sz w:val="18"/>
          <w:szCs w:val="18"/>
        </w:rPr>
        <w:t xml:space="preserve"> </w:t>
      </w:r>
      <w:r w:rsidR="00ED793B" w:rsidRPr="00DB377A">
        <w:rPr>
          <w:sz w:val="18"/>
          <w:szCs w:val="18"/>
        </w:rPr>
        <w:t>с</w:t>
      </w:r>
      <w:r w:rsidR="00ED793B" w:rsidRPr="00DB377A">
        <w:rPr>
          <w:b/>
          <w:sz w:val="18"/>
          <w:szCs w:val="18"/>
        </w:rPr>
        <w:t xml:space="preserve"> </w:t>
      </w:r>
      <w:r w:rsidR="006A41BC" w:rsidRPr="00DB377A">
        <w:rPr>
          <w:b/>
          <w:sz w:val="18"/>
          <w:szCs w:val="18"/>
        </w:rPr>
        <w:t xml:space="preserve">нахождением ребенка в лагере дневного пребывания, расположенном в МАУ ДО «ДДТ «Юность» им. В.П. Макеева» </w:t>
      </w:r>
      <w:r w:rsidRPr="00DB377A">
        <w:rPr>
          <w:sz w:val="18"/>
          <w:szCs w:val="18"/>
        </w:rPr>
        <w:t>по адресу</w:t>
      </w:r>
      <w:r w:rsidR="006A41BC" w:rsidRPr="00DB377A">
        <w:rPr>
          <w:sz w:val="18"/>
          <w:szCs w:val="18"/>
        </w:rPr>
        <w:t xml:space="preserve">: г. Миасс, </w:t>
      </w:r>
      <w:r w:rsidRPr="00DB377A">
        <w:rPr>
          <w:sz w:val="18"/>
          <w:szCs w:val="18"/>
        </w:rPr>
        <w:t>пр. Макеева, д. 39</w:t>
      </w:r>
      <w:r w:rsidR="006A41BC" w:rsidRPr="00DB377A">
        <w:rPr>
          <w:sz w:val="18"/>
          <w:szCs w:val="18"/>
        </w:rPr>
        <w:t>, а Заказчик обязуется оплатить эти услуги.</w:t>
      </w:r>
    </w:p>
    <w:p w:rsidR="00680337" w:rsidRPr="00DB377A" w:rsidRDefault="00931F87" w:rsidP="00726B40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jc w:val="both"/>
        <w:rPr>
          <w:sz w:val="18"/>
          <w:szCs w:val="18"/>
        </w:rPr>
      </w:pPr>
      <w:r w:rsidRPr="00DB377A">
        <w:rPr>
          <w:sz w:val="18"/>
        </w:rPr>
        <w:t>Срок реализации образовательно-оздоровительных услуг с</w:t>
      </w:r>
      <w:r w:rsidR="0092534E" w:rsidRPr="00DB377A">
        <w:rPr>
          <w:sz w:val="18"/>
        </w:rPr>
        <w:t xml:space="preserve"> </w:t>
      </w:r>
      <w:r w:rsidR="0091165B">
        <w:rPr>
          <w:b/>
          <w:sz w:val="18"/>
        </w:rPr>
        <w:t>2</w:t>
      </w:r>
      <w:r w:rsidR="00CB4D99">
        <w:rPr>
          <w:b/>
          <w:sz w:val="18"/>
        </w:rPr>
        <w:t xml:space="preserve"> июня 202</w:t>
      </w:r>
      <w:r w:rsidR="0091165B">
        <w:rPr>
          <w:b/>
          <w:sz w:val="18"/>
        </w:rPr>
        <w:t>5</w:t>
      </w:r>
      <w:r w:rsidRPr="00DB377A">
        <w:rPr>
          <w:b/>
          <w:sz w:val="18"/>
        </w:rPr>
        <w:t xml:space="preserve"> г</w:t>
      </w:r>
      <w:r w:rsidR="00CB4D99">
        <w:rPr>
          <w:b/>
          <w:sz w:val="18"/>
        </w:rPr>
        <w:t>ода по 27 июня 202</w:t>
      </w:r>
      <w:r w:rsidR="0091165B">
        <w:rPr>
          <w:b/>
          <w:sz w:val="18"/>
        </w:rPr>
        <w:t>5</w:t>
      </w:r>
      <w:r w:rsidRPr="00DB377A">
        <w:rPr>
          <w:b/>
          <w:sz w:val="18"/>
        </w:rPr>
        <w:t xml:space="preserve"> года (12</w:t>
      </w:r>
      <w:r w:rsidR="0091165B">
        <w:rPr>
          <w:b/>
          <w:sz w:val="18"/>
        </w:rPr>
        <w:t>-13</w:t>
      </w:r>
      <w:r w:rsidRPr="00DB377A">
        <w:rPr>
          <w:b/>
          <w:sz w:val="18"/>
        </w:rPr>
        <w:t xml:space="preserve"> июня, суббот</w:t>
      </w:r>
      <w:r w:rsidR="0091165B">
        <w:rPr>
          <w:b/>
          <w:sz w:val="18"/>
        </w:rPr>
        <w:t>а</w:t>
      </w:r>
      <w:r w:rsidRPr="00DB377A">
        <w:rPr>
          <w:b/>
          <w:sz w:val="18"/>
        </w:rPr>
        <w:t xml:space="preserve"> и воскресень</w:t>
      </w:r>
      <w:r w:rsidR="0091165B">
        <w:rPr>
          <w:b/>
          <w:sz w:val="18"/>
        </w:rPr>
        <w:t>е</w:t>
      </w:r>
      <w:r w:rsidRPr="00DB377A">
        <w:rPr>
          <w:b/>
          <w:sz w:val="18"/>
        </w:rPr>
        <w:t xml:space="preserve"> – выходные дни).</w:t>
      </w:r>
    </w:p>
    <w:p w:rsidR="00680337" w:rsidRPr="00383050" w:rsidRDefault="00931F87" w:rsidP="00680337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rPr>
          <w:sz w:val="18"/>
          <w:szCs w:val="18"/>
        </w:rPr>
      </w:pPr>
      <w:r w:rsidRPr="00DB377A">
        <w:rPr>
          <w:sz w:val="18"/>
        </w:rPr>
        <w:t>Время работы</w:t>
      </w:r>
      <w:r w:rsidR="00537472" w:rsidRPr="00DB377A">
        <w:rPr>
          <w:sz w:val="18"/>
        </w:rPr>
        <w:t xml:space="preserve"> лагеря </w:t>
      </w:r>
      <w:r w:rsidR="00537472" w:rsidRPr="00B33998">
        <w:rPr>
          <w:b/>
          <w:sz w:val="18"/>
        </w:rPr>
        <w:t>с 9:00 до 15:00</w:t>
      </w:r>
      <w:r w:rsidR="00537472" w:rsidRPr="00DB377A">
        <w:rPr>
          <w:sz w:val="18"/>
        </w:rPr>
        <w:t>, с предоставление</w:t>
      </w:r>
      <w:r w:rsidR="0091165B">
        <w:rPr>
          <w:sz w:val="18"/>
        </w:rPr>
        <w:t>м</w:t>
      </w:r>
      <w:r w:rsidR="00537472" w:rsidRPr="00DB377A">
        <w:rPr>
          <w:sz w:val="18"/>
        </w:rPr>
        <w:t xml:space="preserve"> двухразового питания (</w:t>
      </w:r>
      <w:r w:rsidR="00DB377A" w:rsidRPr="00DB377A">
        <w:rPr>
          <w:sz w:val="18"/>
        </w:rPr>
        <w:t>завтрак, обед</w:t>
      </w:r>
      <w:r w:rsidR="00537472" w:rsidRPr="00DB377A">
        <w:rPr>
          <w:sz w:val="18"/>
        </w:rPr>
        <w:t>)</w:t>
      </w:r>
      <w:r w:rsidR="00DB377A" w:rsidRPr="00DB377A">
        <w:rPr>
          <w:sz w:val="18"/>
        </w:rPr>
        <w:t>.</w:t>
      </w:r>
    </w:p>
    <w:p w:rsidR="00383050" w:rsidRPr="00DB377A" w:rsidRDefault="00383050" w:rsidP="00680337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rPr>
          <w:sz w:val="18"/>
          <w:szCs w:val="18"/>
        </w:rPr>
      </w:pPr>
      <w:r>
        <w:rPr>
          <w:sz w:val="18"/>
          <w:szCs w:val="18"/>
        </w:rPr>
        <w:t>Форма освоения</w:t>
      </w:r>
      <w:r w:rsidR="002F3055">
        <w:rPr>
          <w:sz w:val="18"/>
          <w:szCs w:val="18"/>
        </w:rPr>
        <w:t xml:space="preserve">: очная. </w:t>
      </w:r>
    </w:p>
    <w:p w:rsidR="006A25F4" w:rsidRPr="00CC763D" w:rsidRDefault="006A25F4" w:rsidP="000C22EE">
      <w:pPr>
        <w:jc w:val="both"/>
        <w:rPr>
          <w:sz w:val="18"/>
          <w:szCs w:val="18"/>
        </w:rPr>
      </w:pPr>
    </w:p>
    <w:p w:rsidR="00F47966" w:rsidRPr="00CC763D" w:rsidRDefault="004B0752" w:rsidP="000C22EE">
      <w:pPr>
        <w:numPr>
          <w:ilvl w:val="0"/>
          <w:numId w:val="1"/>
        </w:numPr>
        <w:ind w:left="0" w:firstLine="360"/>
        <w:jc w:val="center"/>
        <w:rPr>
          <w:b/>
          <w:sz w:val="18"/>
          <w:szCs w:val="18"/>
        </w:rPr>
      </w:pPr>
      <w:r w:rsidRPr="00CC763D">
        <w:rPr>
          <w:b/>
          <w:sz w:val="18"/>
          <w:szCs w:val="18"/>
        </w:rPr>
        <w:t>Права и о</w:t>
      </w:r>
      <w:r w:rsidR="00F47966" w:rsidRPr="00CC763D">
        <w:rPr>
          <w:b/>
          <w:sz w:val="18"/>
          <w:szCs w:val="18"/>
        </w:rPr>
        <w:t>бязанности сторон</w:t>
      </w:r>
    </w:p>
    <w:p w:rsidR="005676C0" w:rsidRPr="00CC763D" w:rsidRDefault="005676C0" w:rsidP="000C22EE">
      <w:pPr>
        <w:pStyle w:val="Style8"/>
        <w:widowControl/>
        <w:tabs>
          <w:tab w:val="left" w:pos="422"/>
        </w:tabs>
        <w:spacing w:before="5" w:line="240" w:lineRule="auto"/>
        <w:jc w:val="left"/>
        <w:rPr>
          <w:rStyle w:val="FontStyle12"/>
          <w:b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2.1.</w:t>
      </w:r>
      <w:r w:rsidRPr="00CC763D">
        <w:rPr>
          <w:rStyle w:val="FontStyle12"/>
          <w:b/>
          <w:sz w:val="18"/>
          <w:szCs w:val="18"/>
        </w:rPr>
        <w:tab/>
        <w:t>Права «</w:t>
      </w:r>
      <w:r w:rsidR="00DD72DC" w:rsidRPr="00CC763D">
        <w:rPr>
          <w:rStyle w:val="FontStyle12"/>
          <w:b/>
          <w:sz w:val="18"/>
          <w:szCs w:val="18"/>
        </w:rPr>
        <w:t>Заказчика</w:t>
      </w:r>
      <w:r w:rsidRPr="00CC763D">
        <w:rPr>
          <w:rStyle w:val="FontStyle12"/>
          <w:b/>
          <w:sz w:val="18"/>
          <w:szCs w:val="18"/>
        </w:rPr>
        <w:t>»:</w:t>
      </w:r>
    </w:p>
    <w:p w:rsidR="005676C0" w:rsidRPr="001F0CC6" w:rsidRDefault="005676C0" w:rsidP="009B1810">
      <w:pPr>
        <w:pStyle w:val="Style8"/>
        <w:widowControl/>
        <w:numPr>
          <w:ilvl w:val="0"/>
          <w:numId w:val="4"/>
        </w:numPr>
        <w:tabs>
          <w:tab w:val="left" w:pos="426"/>
        </w:tabs>
        <w:spacing w:line="240" w:lineRule="auto"/>
        <w:rPr>
          <w:rStyle w:val="FontStyle12"/>
          <w:sz w:val="18"/>
          <w:szCs w:val="18"/>
        </w:rPr>
      </w:pPr>
      <w:r w:rsidRPr="001F0CC6">
        <w:rPr>
          <w:rStyle w:val="FontStyle12"/>
          <w:sz w:val="18"/>
          <w:szCs w:val="18"/>
        </w:rPr>
        <w:t xml:space="preserve">Соблюдать правила посещения </w:t>
      </w:r>
      <w:r w:rsidR="00B33998" w:rsidRPr="001F0CC6">
        <w:rPr>
          <w:rStyle w:val="FontStyle12"/>
          <w:sz w:val="18"/>
          <w:szCs w:val="18"/>
        </w:rPr>
        <w:t>территории лагеря</w:t>
      </w:r>
      <w:r w:rsidRPr="001F0CC6">
        <w:rPr>
          <w:rStyle w:val="FontStyle12"/>
          <w:sz w:val="18"/>
          <w:szCs w:val="18"/>
        </w:rPr>
        <w:t xml:space="preserve">. </w:t>
      </w:r>
      <w:r w:rsidR="00D1743C" w:rsidRPr="001F0CC6">
        <w:rPr>
          <w:rStyle w:val="FontStyle12"/>
          <w:sz w:val="18"/>
          <w:szCs w:val="18"/>
        </w:rPr>
        <w:t xml:space="preserve">Запрещается появление на территории </w:t>
      </w:r>
      <w:r w:rsidR="001F0CC6" w:rsidRPr="001F0CC6">
        <w:rPr>
          <w:rStyle w:val="FontStyle12"/>
          <w:sz w:val="18"/>
          <w:szCs w:val="18"/>
        </w:rPr>
        <w:t xml:space="preserve">лагеря посетителей в нетрезвом </w:t>
      </w:r>
      <w:r w:rsidR="001F0CC6" w:rsidRPr="00726B40">
        <w:rPr>
          <w:rStyle w:val="FontStyle12"/>
          <w:sz w:val="18"/>
          <w:szCs w:val="18"/>
        </w:rPr>
        <w:t>состоянии</w:t>
      </w:r>
      <w:r w:rsidR="00CB4D99" w:rsidRPr="00726B40">
        <w:rPr>
          <w:rStyle w:val="FontStyle12"/>
          <w:sz w:val="18"/>
          <w:szCs w:val="18"/>
        </w:rPr>
        <w:t xml:space="preserve"> (алкогольного/токсического или наркотического опьянения)</w:t>
      </w:r>
      <w:r w:rsidR="001F0CC6" w:rsidRPr="00726B40">
        <w:rPr>
          <w:rStyle w:val="FontStyle12"/>
          <w:sz w:val="18"/>
          <w:szCs w:val="18"/>
        </w:rPr>
        <w:t xml:space="preserve">. </w:t>
      </w:r>
      <w:r w:rsidRPr="00726B40">
        <w:rPr>
          <w:rStyle w:val="FontStyle12"/>
          <w:sz w:val="18"/>
          <w:szCs w:val="18"/>
        </w:rPr>
        <w:t>В случае</w:t>
      </w:r>
      <w:r w:rsidRPr="001F0CC6">
        <w:rPr>
          <w:rStyle w:val="FontStyle12"/>
          <w:sz w:val="18"/>
          <w:szCs w:val="18"/>
        </w:rPr>
        <w:t xml:space="preserve"> если </w:t>
      </w:r>
      <w:r w:rsidR="001F0CC6" w:rsidRPr="001F0CC6">
        <w:rPr>
          <w:rStyle w:val="FontStyle12"/>
          <w:sz w:val="18"/>
          <w:szCs w:val="18"/>
        </w:rPr>
        <w:t xml:space="preserve">родитель или доверенные </w:t>
      </w:r>
      <w:r w:rsidRPr="001F0CC6">
        <w:rPr>
          <w:rStyle w:val="FontStyle12"/>
          <w:sz w:val="18"/>
          <w:szCs w:val="18"/>
        </w:rPr>
        <w:t xml:space="preserve">лица забирают ребенка с территории </w:t>
      </w:r>
      <w:r w:rsidR="001F0CC6" w:rsidRPr="001F0CC6">
        <w:rPr>
          <w:rStyle w:val="FontStyle12"/>
          <w:sz w:val="18"/>
          <w:szCs w:val="18"/>
        </w:rPr>
        <w:t>лагеря</w:t>
      </w:r>
      <w:r w:rsidRPr="001F0CC6">
        <w:rPr>
          <w:rStyle w:val="FontStyle12"/>
          <w:sz w:val="18"/>
          <w:szCs w:val="18"/>
        </w:rPr>
        <w:t xml:space="preserve">, </w:t>
      </w:r>
      <w:r w:rsidR="001F0CC6" w:rsidRPr="001F0CC6">
        <w:rPr>
          <w:rStyle w:val="FontStyle12"/>
          <w:sz w:val="18"/>
          <w:szCs w:val="18"/>
        </w:rPr>
        <w:t>они должны заполнить заявление установленной формы в Администрации лагеря</w:t>
      </w:r>
      <w:r w:rsidR="005D52CF" w:rsidRPr="001F0CC6">
        <w:rPr>
          <w:rStyle w:val="FontStyle12"/>
          <w:sz w:val="18"/>
          <w:szCs w:val="18"/>
        </w:rPr>
        <w:t>.</w:t>
      </w:r>
    </w:p>
    <w:p w:rsidR="001F0CC6" w:rsidRPr="001F0CC6" w:rsidRDefault="001F0CC6" w:rsidP="009B1810">
      <w:pPr>
        <w:pStyle w:val="Style8"/>
        <w:widowControl/>
        <w:numPr>
          <w:ilvl w:val="0"/>
          <w:numId w:val="4"/>
        </w:numPr>
        <w:tabs>
          <w:tab w:val="left" w:pos="426"/>
        </w:tabs>
        <w:spacing w:line="240" w:lineRule="auto"/>
        <w:rPr>
          <w:rStyle w:val="FontStyle12"/>
          <w:sz w:val="18"/>
          <w:szCs w:val="18"/>
        </w:rPr>
      </w:pPr>
      <w:r w:rsidRPr="001F0CC6">
        <w:rPr>
          <w:rStyle w:val="FontStyle12"/>
          <w:sz w:val="18"/>
          <w:szCs w:val="18"/>
        </w:rPr>
        <w:t>Проверять условия питания, проведения занятий и мероприятий во время пребывания ребенка в лагере.</w:t>
      </w:r>
    </w:p>
    <w:p w:rsidR="005676C0" w:rsidRPr="00CC763D" w:rsidRDefault="005676C0" w:rsidP="009B1810">
      <w:pPr>
        <w:pStyle w:val="Style8"/>
        <w:widowControl/>
        <w:tabs>
          <w:tab w:val="left" w:pos="426"/>
        </w:tabs>
        <w:spacing w:line="240" w:lineRule="auto"/>
        <w:jc w:val="left"/>
        <w:rPr>
          <w:rStyle w:val="FontStyle12"/>
          <w:b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2.2.</w:t>
      </w:r>
      <w:r w:rsidRPr="00CC763D">
        <w:rPr>
          <w:rStyle w:val="FontStyle12"/>
          <w:b/>
          <w:sz w:val="18"/>
          <w:szCs w:val="18"/>
        </w:rPr>
        <w:tab/>
        <w:t>Обязанности «</w:t>
      </w:r>
      <w:r w:rsidR="00DD72DC" w:rsidRPr="00CC763D">
        <w:rPr>
          <w:rStyle w:val="FontStyle12"/>
          <w:b/>
          <w:sz w:val="18"/>
          <w:szCs w:val="18"/>
        </w:rPr>
        <w:t>Заказчика</w:t>
      </w:r>
      <w:r w:rsidRPr="00CC763D">
        <w:rPr>
          <w:rStyle w:val="FontStyle12"/>
          <w:b/>
          <w:sz w:val="18"/>
          <w:szCs w:val="18"/>
        </w:rPr>
        <w:t>»: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Поставить «Исполнителя» в известность о наличии у ребенка заболеваний и (или) медицинских противопоказаний.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Оплатить при заключении договора, предоставляемые по настоящему договору услуги.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sz w:val="18"/>
          <w:szCs w:val="18"/>
        </w:rPr>
        <w:t xml:space="preserve">Обеспечивать уход ребенка из </w:t>
      </w:r>
      <w:r w:rsidR="0097253D">
        <w:rPr>
          <w:sz w:val="18"/>
          <w:szCs w:val="18"/>
        </w:rPr>
        <w:t xml:space="preserve">лагеря дневного пребывания </w:t>
      </w:r>
      <w:r w:rsidRPr="00CC763D">
        <w:rPr>
          <w:sz w:val="18"/>
          <w:szCs w:val="18"/>
        </w:rPr>
        <w:t>в 1</w:t>
      </w:r>
      <w:r w:rsidR="00DD72DC" w:rsidRPr="00CC763D">
        <w:rPr>
          <w:sz w:val="18"/>
          <w:szCs w:val="18"/>
        </w:rPr>
        <w:t>5</w:t>
      </w:r>
      <w:r w:rsidR="00D6303B">
        <w:rPr>
          <w:sz w:val="18"/>
          <w:szCs w:val="18"/>
        </w:rPr>
        <w:t xml:space="preserve"> </w:t>
      </w:r>
      <w:r w:rsidRPr="00CC763D">
        <w:rPr>
          <w:sz w:val="18"/>
          <w:szCs w:val="18"/>
        </w:rPr>
        <w:t xml:space="preserve">час </w:t>
      </w:r>
      <w:r w:rsidR="00DD72DC" w:rsidRPr="00CC763D">
        <w:rPr>
          <w:sz w:val="18"/>
          <w:szCs w:val="18"/>
        </w:rPr>
        <w:t>0</w:t>
      </w:r>
      <w:r w:rsidRPr="00CC763D">
        <w:rPr>
          <w:sz w:val="18"/>
          <w:szCs w:val="18"/>
        </w:rPr>
        <w:t>0</w:t>
      </w:r>
      <w:r w:rsidR="001F0CC6">
        <w:rPr>
          <w:sz w:val="18"/>
          <w:szCs w:val="18"/>
        </w:rPr>
        <w:t xml:space="preserve"> </w:t>
      </w:r>
      <w:r w:rsidRPr="00CC763D">
        <w:rPr>
          <w:sz w:val="18"/>
          <w:szCs w:val="18"/>
        </w:rPr>
        <w:t>мин</w:t>
      </w:r>
      <w:r w:rsidRPr="00CC763D">
        <w:rPr>
          <w:rStyle w:val="FontStyle12"/>
          <w:sz w:val="18"/>
          <w:szCs w:val="18"/>
        </w:rPr>
        <w:t>.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 xml:space="preserve">Незамедлительно забрать своего ребенка из </w:t>
      </w:r>
      <w:r w:rsidR="001F0CC6" w:rsidRPr="001F0CC6">
        <w:rPr>
          <w:rStyle w:val="FontStyle12"/>
          <w:sz w:val="18"/>
          <w:szCs w:val="18"/>
        </w:rPr>
        <w:t>лагеря</w:t>
      </w:r>
      <w:r w:rsidRPr="00CC763D">
        <w:rPr>
          <w:rStyle w:val="FontStyle12"/>
          <w:sz w:val="18"/>
          <w:szCs w:val="18"/>
        </w:rPr>
        <w:t>, в случае досрочного расторжения настоящего договора по инициативе любой из сторон.</w:t>
      </w:r>
      <w:r w:rsidR="0095699F">
        <w:rPr>
          <w:rStyle w:val="FontStyle12"/>
          <w:sz w:val="18"/>
          <w:szCs w:val="18"/>
        </w:rPr>
        <w:t xml:space="preserve"> </w:t>
      </w:r>
    </w:p>
    <w:p w:rsidR="00F27E22" w:rsidRPr="00CC763D" w:rsidRDefault="001D0032" w:rsidP="00726B40">
      <w:pPr>
        <w:pStyle w:val="ab"/>
        <w:numPr>
          <w:ilvl w:val="0"/>
          <w:numId w:val="5"/>
        </w:numPr>
        <w:jc w:val="both"/>
        <w:rPr>
          <w:sz w:val="18"/>
          <w:szCs w:val="18"/>
        </w:rPr>
      </w:pPr>
      <w:r w:rsidRPr="00CC763D">
        <w:rPr>
          <w:sz w:val="18"/>
          <w:szCs w:val="18"/>
        </w:rPr>
        <w:t xml:space="preserve">Сообщать администрации </w:t>
      </w:r>
      <w:r w:rsidR="001F0CC6" w:rsidRPr="001F0CC6">
        <w:rPr>
          <w:rStyle w:val="FontStyle12"/>
          <w:sz w:val="18"/>
          <w:szCs w:val="18"/>
        </w:rPr>
        <w:t>лагеря</w:t>
      </w:r>
      <w:r w:rsidR="0095699F" w:rsidRPr="00CC763D">
        <w:rPr>
          <w:sz w:val="18"/>
          <w:szCs w:val="18"/>
        </w:rPr>
        <w:t xml:space="preserve"> </w:t>
      </w:r>
      <w:r w:rsidR="00F27E22" w:rsidRPr="00CC763D">
        <w:rPr>
          <w:sz w:val="18"/>
          <w:szCs w:val="18"/>
        </w:rPr>
        <w:t xml:space="preserve">об отклонениях в здоровье </w:t>
      </w:r>
      <w:r w:rsidRPr="00CC763D">
        <w:rPr>
          <w:sz w:val="18"/>
          <w:szCs w:val="18"/>
        </w:rPr>
        <w:t>р</w:t>
      </w:r>
      <w:r w:rsidR="00F27E22" w:rsidRPr="00CC763D">
        <w:rPr>
          <w:sz w:val="18"/>
          <w:szCs w:val="18"/>
        </w:rPr>
        <w:t>ебёнка, о при</w:t>
      </w:r>
      <w:r w:rsidRPr="00CC763D">
        <w:rPr>
          <w:sz w:val="18"/>
          <w:szCs w:val="18"/>
        </w:rPr>
        <w:t xml:space="preserve">еме Ребёнком перед посещением </w:t>
      </w:r>
      <w:r w:rsidR="00F27E22" w:rsidRPr="00CC763D">
        <w:rPr>
          <w:sz w:val="18"/>
          <w:szCs w:val="18"/>
        </w:rPr>
        <w:t>каких-либо медицинских препарат</w:t>
      </w:r>
      <w:r w:rsidRPr="00CC763D">
        <w:rPr>
          <w:sz w:val="18"/>
          <w:szCs w:val="18"/>
        </w:rPr>
        <w:t>ов, известных Заказчику</w:t>
      </w:r>
      <w:r w:rsidR="00F27E22" w:rsidRPr="00CC763D">
        <w:rPr>
          <w:sz w:val="18"/>
          <w:szCs w:val="18"/>
        </w:rPr>
        <w:t xml:space="preserve"> аллергических реакциях Ребёнка на продукты питания</w:t>
      </w:r>
      <w:r w:rsidR="001F0CC6">
        <w:rPr>
          <w:sz w:val="18"/>
          <w:szCs w:val="18"/>
        </w:rPr>
        <w:t>, медикаменты либо иные аллергены.</w:t>
      </w:r>
    </w:p>
    <w:p w:rsidR="00F27E22" w:rsidRPr="00CC763D" w:rsidRDefault="00F27E22" w:rsidP="00726B40">
      <w:pPr>
        <w:pStyle w:val="ab"/>
        <w:numPr>
          <w:ilvl w:val="0"/>
          <w:numId w:val="5"/>
        </w:numPr>
        <w:jc w:val="both"/>
        <w:rPr>
          <w:sz w:val="18"/>
          <w:szCs w:val="18"/>
        </w:rPr>
      </w:pPr>
      <w:r w:rsidRPr="00CC763D">
        <w:rPr>
          <w:sz w:val="18"/>
          <w:szCs w:val="18"/>
        </w:rPr>
        <w:t xml:space="preserve"> Информировать об отсутствии Ребёнка:</w:t>
      </w:r>
      <w:r w:rsidR="00DC2B1F" w:rsidRPr="00CC763D">
        <w:rPr>
          <w:sz w:val="18"/>
          <w:szCs w:val="18"/>
        </w:rPr>
        <w:t xml:space="preserve"> </w:t>
      </w:r>
      <w:r w:rsidRPr="00CC763D">
        <w:rPr>
          <w:sz w:val="18"/>
          <w:szCs w:val="18"/>
        </w:rPr>
        <w:t>в случае болезни Ребёнка – утром в первый день отсутствия</w:t>
      </w:r>
      <w:r w:rsidR="005E14D7" w:rsidRPr="00CC763D">
        <w:rPr>
          <w:sz w:val="18"/>
          <w:szCs w:val="18"/>
        </w:rPr>
        <w:t xml:space="preserve">, </w:t>
      </w:r>
      <w:r w:rsidRPr="00CC763D">
        <w:rPr>
          <w:sz w:val="18"/>
          <w:szCs w:val="18"/>
        </w:rPr>
        <w:t>по другим причинам – не менее чем за </w:t>
      </w:r>
      <w:r w:rsidR="000D4F3D" w:rsidRPr="00CC763D">
        <w:rPr>
          <w:sz w:val="18"/>
          <w:szCs w:val="18"/>
        </w:rPr>
        <w:t>2 рабочих</w:t>
      </w:r>
      <w:r w:rsidR="00EF2DDC" w:rsidRPr="00CC763D">
        <w:rPr>
          <w:sz w:val="18"/>
          <w:szCs w:val="18"/>
        </w:rPr>
        <w:t xml:space="preserve"> </w:t>
      </w:r>
      <w:r w:rsidR="000D4F3D" w:rsidRPr="00CC763D">
        <w:rPr>
          <w:sz w:val="18"/>
          <w:szCs w:val="18"/>
        </w:rPr>
        <w:t>дня</w:t>
      </w:r>
      <w:r w:rsidRPr="00CC763D">
        <w:rPr>
          <w:sz w:val="18"/>
          <w:szCs w:val="18"/>
        </w:rPr>
        <w:t xml:space="preserve"> до первого дня предстоящего отсутс</w:t>
      </w:r>
      <w:r w:rsidR="001D0032" w:rsidRPr="00CC763D">
        <w:rPr>
          <w:sz w:val="18"/>
          <w:szCs w:val="18"/>
        </w:rPr>
        <w:t>твия</w:t>
      </w:r>
      <w:r w:rsidR="00EF2DDC" w:rsidRPr="00CC763D">
        <w:rPr>
          <w:sz w:val="18"/>
          <w:szCs w:val="18"/>
        </w:rPr>
        <w:t>.</w:t>
      </w:r>
    </w:p>
    <w:p w:rsidR="00F27E22" w:rsidRPr="00CC763D" w:rsidRDefault="001D0032" w:rsidP="000C22EE">
      <w:pPr>
        <w:pStyle w:val="Style8"/>
        <w:widowControl/>
        <w:numPr>
          <w:ilvl w:val="0"/>
          <w:numId w:val="5"/>
        </w:numPr>
        <w:tabs>
          <w:tab w:val="left" w:pos="595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  <w:shd w:val="clear" w:color="auto" w:fill="FFFFFF"/>
        </w:rPr>
        <w:t xml:space="preserve">Не приводить Ребёнка в </w:t>
      </w:r>
      <w:r w:rsidR="001F0CC6" w:rsidRPr="001F0CC6">
        <w:rPr>
          <w:rStyle w:val="FontStyle12"/>
          <w:sz w:val="18"/>
          <w:szCs w:val="18"/>
        </w:rPr>
        <w:t>лагерь</w:t>
      </w:r>
      <w:r w:rsidR="0095699F" w:rsidRPr="00CC763D">
        <w:rPr>
          <w:sz w:val="18"/>
          <w:szCs w:val="18"/>
          <w:shd w:val="clear" w:color="auto" w:fill="FFFFFF"/>
        </w:rPr>
        <w:t xml:space="preserve"> </w:t>
      </w:r>
      <w:r w:rsidR="00F27E22" w:rsidRPr="00CC763D">
        <w:rPr>
          <w:sz w:val="18"/>
          <w:szCs w:val="18"/>
          <w:shd w:val="clear" w:color="auto" w:fill="FFFFFF"/>
        </w:rPr>
        <w:t>с признаками простудных или инфекционных заболеваний, в целях предотвращения их распространения среди других детей.</w:t>
      </w:r>
    </w:p>
    <w:p w:rsidR="001D0032" w:rsidRPr="00CC763D" w:rsidRDefault="001D0032" w:rsidP="000C22EE">
      <w:pPr>
        <w:pStyle w:val="Style8"/>
        <w:widowControl/>
        <w:numPr>
          <w:ilvl w:val="0"/>
          <w:numId w:val="5"/>
        </w:numPr>
        <w:tabs>
          <w:tab w:val="left" w:pos="595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</w:rPr>
        <w:t xml:space="preserve">К началу </w:t>
      </w:r>
      <w:r w:rsidR="001F0CC6" w:rsidRPr="001F0CC6">
        <w:rPr>
          <w:sz w:val="18"/>
          <w:szCs w:val="18"/>
        </w:rPr>
        <w:t>посещения лагеря предоставить администрации лагеря след</w:t>
      </w:r>
      <w:r w:rsidRPr="001F0CC6">
        <w:rPr>
          <w:sz w:val="18"/>
          <w:szCs w:val="18"/>
        </w:rPr>
        <w:t>ующие</w:t>
      </w:r>
      <w:r w:rsidRPr="00CC763D">
        <w:rPr>
          <w:sz w:val="18"/>
          <w:szCs w:val="18"/>
        </w:rPr>
        <w:t xml:space="preserve"> документы: медицинскую справку об отсутствии контактов по эпидокружении, отсутс</w:t>
      </w:r>
      <w:r w:rsidR="002D52BC" w:rsidRPr="00CC763D">
        <w:rPr>
          <w:sz w:val="18"/>
          <w:szCs w:val="18"/>
        </w:rPr>
        <w:t>твием кожных заболеваний, копию</w:t>
      </w:r>
      <w:r w:rsidRPr="00CC763D">
        <w:rPr>
          <w:sz w:val="18"/>
          <w:szCs w:val="18"/>
        </w:rPr>
        <w:t xml:space="preserve"> медицинского страхового полиса и свидетельства о рождении.</w:t>
      </w:r>
    </w:p>
    <w:p w:rsidR="005676C0" w:rsidRPr="00CC763D" w:rsidRDefault="001D0032" w:rsidP="000C22EE">
      <w:pPr>
        <w:pStyle w:val="Style8"/>
        <w:widowControl/>
        <w:tabs>
          <w:tab w:val="left" w:pos="422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2.3.</w:t>
      </w:r>
      <w:r w:rsidR="00A24585" w:rsidRPr="00500CC4">
        <w:rPr>
          <w:rStyle w:val="FontStyle12"/>
          <w:b/>
          <w:sz w:val="18"/>
          <w:szCs w:val="18"/>
        </w:rPr>
        <w:t xml:space="preserve"> </w:t>
      </w:r>
      <w:r w:rsidRPr="00CC763D">
        <w:rPr>
          <w:rStyle w:val="FontStyle12"/>
          <w:b/>
          <w:sz w:val="18"/>
          <w:szCs w:val="18"/>
        </w:rPr>
        <w:t>Пр</w:t>
      </w:r>
      <w:r w:rsidR="005676C0" w:rsidRPr="00CC763D">
        <w:rPr>
          <w:rStyle w:val="FontStyle12"/>
          <w:b/>
          <w:sz w:val="18"/>
          <w:szCs w:val="18"/>
        </w:rPr>
        <w:t>ава «Исполнителя»:</w:t>
      </w:r>
    </w:p>
    <w:p w:rsidR="005676C0" w:rsidRPr="00CC763D" w:rsidRDefault="005676C0" w:rsidP="000C22EE">
      <w:pPr>
        <w:pStyle w:val="Style8"/>
        <w:widowControl/>
        <w:tabs>
          <w:tab w:val="left" w:pos="662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2.3.1.</w:t>
      </w:r>
      <w:r w:rsidRPr="00CC763D">
        <w:rPr>
          <w:rStyle w:val="FontStyle12"/>
          <w:sz w:val="18"/>
          <w:szCs w:val="18"/>
        </w:rPr>
        <w:tab/>
        <w:t xml:space="preserve">Самостоятельно </w:t>
      </w:r>
      <w:r w:rsidR="00DD72DC" w:rsidRPr="00CC763D">
        <w:rPr>
          <w:rStyle w:val="FontStyle12"/>
          <w:sz w:val="18"/>
          <w:szCs w:val="18"/>
        </w:rPr>
        <w:t>формировать</w:t>
      </w:r>
      <w:r w:rsidRPr="00CC763D">
        <w:rPr>
          <w:rStyle w:val="FontStyle12"/>
          <w:sz w:val="18"/>
          <w:szCs w:val="18"/>
        </w:rPr>
        <w:t xml:space="preserve"> программу культурно-развлекательных, образовательных и иных</w:t>
      </w:r>
      <w:r w:rsidRPr="00CC763D">
        <w:rPr>
          <w:rStyle w:val="FontStyle12"/>
          <w:sz w:val="18"/>
          <w:szCs w:val="18"/>
        </w:rPr>
        <w:br/>
        <w:t xml:space="preserve">мероприятий, проводимых с участием ребёнка, не противоречащую </w:t>
      </w:r>
      <w:r w:rsidR="001F0CC6">
        <w:rPr>
          <w:rStyle w:val="FontStyle12"/>
          <w:sz w:val="18"/>
          <w:szCs w:val="18"/>
        </w:rPr>
        <w:t>положению о лагере, настоящему договору и законодательству РФ</w:t>
      </w:r>
      <w:r w:rsidRPr="00CC763D">
        <w:rPr>
          <w:rStyle w:val="FontStyle12"/>
          <w:sz w:val="18"/>
          <w:szCs w:val="18"/>
        </w:rPr>
        <w:t>;</w:t>
      </w:r>
    </w:p>
    <w:p w:rsidR="005676C0" w:rsidRPr="00CC763D" w:rsidRDefault="005676C0" w:rsidP="002D1AAC">
      <w:pPr>
        <w:pStyle w:val="Style8"/>
        <w:widowControl/>
        <w:tabs>
          <w:tab w:val="left" w:pos="6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2.3.2.</w:t>
      </w:r>
      <w:r w:rsidRPr="00CC763D">
        <w:rPr>
          <w:rStyle w:val="FontStyle12"/>
          <w:sz w:val="18"/>
          <w:szCs w:val="18"/>
        </w:rPr>
        <w:tab/>
      </w:r>
      <w:r w:rsidRPr="001F0CC6">
        <w:rPr>
          <w:rStyle w:val="FontStyle12"/>
          <w:sz w:val="18"/>
          <w:szCs w:val="18"/>
        </w:rPr>
        <w:t>Комплектовать педагогический</w:t>
      </w:r>
      <w:r w:rsidR="001F0CC6" w:rsidRPr="001F0CC6">
        <w:rPr>
          <w:rStyle w:val="FontStyle12"/>
          <w:sz w:val="18"/>
          <w:szCs w:val="18"/>
        </w:rPr>
        <w:t xml:space="preserve"> и обслуживающий </w:t>
      </w:r>
      <w:r w:rsidRPr="001F0CC6">
        <w:rPr>
          <w:rStyle w:val="FontStyle12"/>
          <w:sz w:val="18"/>
          <w:szCs w:val="18"/>
        </w:rPr>
        <w:t>персонал</w:t>
      </w:r>
      <w:r w:rsidR="001F0CC6" w:rsidRPr="001F0CC6">
        <w:rPr>
          <w:rStyle w:val="FontStyle12"/>
          <w:sz w:val="18"/>
          <w:szCs w:val="18"/>
        </w:rPr>
        <w:t xml:space="preserve">, организовывать медицинское обслуживание </w:t>
      </w:r>
      <w:r w:rsidRPr="001F0CC6">
        <w:rPr>
          <w:rStyle w:val="FontStyle12"/>
          <w:sz w:val="18"/>
          <w:szCs w:val="18"/>
        </w:rPr>
        <w:t>по своему</w:t>
      </w:r>
      <w:r w:rsidR="00DC2B1F" w:rsidRPr="001F0CC6">
        <w:rPr>
          <w:rStyle w:val="FontStyle12"/>
          <w:sz w:val="18"/>
          <w:szCs w:val="18"/>
        </w:rPr>
        <w:t xml:space="preserve"> </w:t>
      </w:r>
      <w:r w:rsidRPr="001F0CC6">
        <w:rPr>
          <w:rStyle w:val="FontStyle12"/>
          <w:sz w:val="18"/>
          <w:szCs w:val="18"/>
        </w:rPr>
        <w:t>усмотрению.</w:t>
      </w:r>
    </w:p>
    <w:p w:rsidR="005676C0" w:rsidRPr="00CC763D" w:rsidRDefault="005676C0" w:rsidP="002D1AAC">
      <w:pPr>
        <w:pStyle w:val="Style8"/>
        <w:widowControl/>
        <w:numPr>
          <w:ilvl w:val="0"/>
          <w:numId w:val="6"/>
        </w:numPr>
        <w:tabs>
          <w:tab w:val="left" w:pos="6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Исполнитель не несет ответственности за ценные вещи ребенка (в т.ч. сотовые телефоны, золотые украшения и другие дорогостоящие предметы)</w:t>
      </w:r>
      <w:r w:rsidR="00CC3648" w:rsidRPr="00CC763D">
        <w:rPr>
          <w:rStyle w:val="FontStyle12"/>
          <w:sz w:val="18"/>
          <w:szCs w:val="18"/>
        </w:rPr>
        <w:t>.</w:t>
      </w:r>
    </w:p>
    <w:p w:rsidR="005676C0" w:rsidRPr="00CC763D" w:rsidRDefault="005676C0" w:rsidP="002D1AAC">
      <w:pPr>
        <w:pStyle w:val="Style8"/>
        <w:widowControl/>
        <w:numPr>
          <w:ilvl w:val="0"/>
          <w:numId w:val="6"/>
        </w:numPr>
        <w:tabs>
          <w:tab w:val="left" w:pos="6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Досрочно расторгнуть настоящий договор в</w:t>
      </w:r>
      <w:r w:rsidR="00DC2B1F" w:rsidRPr="00CC763D">
        <w:rPr>
          <w:rStyle w:val="FontStyle12"/>
          <w:sz w:val="18"/>
          <w:szCs w:val="18"/>
        </w:rPr>
        <w:t xml:space="preserve"> </w:t>
      </w:r>
      <w:r w:rsidRPr="00CC763D">
        <w:rPr>
          <w:rStyle w:val="FontStyle12"/>
          <w:sz w:val="18"/>
          <w:szCs w:val="18"/>
        </w:rPr>
        <w:t xml:space="preserve">связи с нарушением ребенком Правил пребывания </w:t>
      </w:r>
      <w:r w:rsidRPr="00124167">
        <w:rPr>
          <w:rStyle w:val="FontStyle12"/>
          <w:sz w:val="18"/>
          <w:szCs w:val="18"/>
        </w:rPr>
        <w:t xml:space="preserve">в </w:t>
      </w:r>
      <w:r w:rsidR="00124167" w:rsidRPr="00124167">
        <w:rPr>
          <w:rStyle w:val="FontStyle12"/>
          <w:sz w:val="18"/>
          <w:szCs w:val="18"/>
        </w:rPr>
        <w:t>лагере</w:t>
      </w:r>
      <w:r w:rsidRPr="00CC763D">
        <w:rPr>
          <w:rStyle w:val="FontStyle12"/>
          <w:sz w:val="18"/>
          <w:szCs w:val="18"/>
        </w:rPr>
        <w:t xml:space="preserve">  (за употребление наркотических, токсических веществ и алкоголя; за курение; за поведение, создающее угрозу жизни и здоровью окружающих и сотрудников </w:t>
      </w:r>
      <w:r w:rsidR="00124167">
        <w:rPr>
          <w:rStyle w:val="FontStyle12"/>
          <w:sz w:val="18"/>
          <w:szCs w:val="18"/>
        </w:rPr>
        <w:t>лагеря</w:t>
      </w:r>
      <w:r w:rsidRPr="00CC763D">
        <w:rPr>
          <w:rStyle w:val="FontStyle12"/>
          <w:sz w:val="18"/>
          <w:szCs w:val="18"/>
        </w:rPr>
        <w:t>; по состоянию здоровья ребенка, в случае если родители скрыли от Исполнителя истинное состояние его здоровья), и потребовать от «</w:t>
      </w:r>
      <w:r w:rsidR="00BC7FD9" w:rsidRPr="00CC763D">
        <w:rPr>
          <w:rStyle w:val="FontStyle12"/>
          <w:sz w:val="18"/>
          <w:szCs w:val="18"/>
        </w:rPr>
        <w:t>Заказчика</w:t>
      </w:r>
      <w:r w:rsidRPr="00CC763D">
        <w:rPr>
          <w:rStyle w:val="FontStyle12"/>
          <w:sz w:val="18"/>
          <w:szCs w:val="18"/>
        </w:rPr>
        <w:t xml:space="preserve">» забрать ребенка из </w:t>
      </w:r>
      <w:r w:rsidR="00124167">
        <w:rPr>
          <w:rStyle w:val="FontStyle12"/>
          <w:sz w:val="18"/>
          <w:szCs w:val="18"/>
        </w:rPr>
        <w:t>лагеря</w:t>
      </w:r>
      <w:r w:rsidRPr="00CC763D">
        <w:rPr>
          <w:rStyle w:val="FontStyle12"/>
          <w:sz w:val="18"/>
          <w:szCs w:val="18"/>
        </w:rPr>
        <w:t xml:space="preserve"> без компенсации за неиспользованные дни по </w:t>
      </w:r>
      <w:r w:rsidR="00124167">
        <w:rPr>
          <w:rStyle w:val="FontStyle12"/>
          <w:sz w:val="18"/>
          <w:szCs w:val="18"/>
        </w:rPr>
        <w:t>путевке</w:t>
      </w:r>
      <w:r w:rsidRPr="00CC763D">
        <w:rPr>
          <w:rStyle w:val="FontStyle12"/>
          <w:sz w:val="18"/>
          <w:szCs w:val="18"/>
        </w:rPr>
        <w:t>.</w:t>
      </w:r>
    </w:p>
    <w:p w:rsidR="005676C0" w:rsidRPr="00CC763D" w:rsidRDefault="005676C0" w:rsidP="002D1AAC">
      <w:pPr>
        <w:pStyle w:val="Style8"/>
        <w:widowControl/>
        <w:tabs>
          <w:tab w:val="left" w:pos="422"/>
          <w:tab w:val="left" w:pos="616"/>
        </w:tabs>
        <w:spacing w:line="240" w:lineRule="auto"/>
        <w:jc w:val="left"/>
        <w:rPr>
          <w:rStyle w:val="FontStyle12"/>
          <w:b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2.4.</w:t>
      </w:r>
      <w:r w:rsidRPr="00CC763D">
        <w:rPr>
          <w:rStyle w:val="FontStyle12"/>
          <w:b/>
          <w:sz w:val="18"/>
          <w:szCs w:val="18"/>
        </w:rPr>
        <w:tab/>
        <w:t>Обязанности «Исполнителя»:</w:t>
      </w:r>
    </w:p>
    <w:p w:rsidR="005676C0" w:rsidRPr="00CC763D" w:rsidRDefault="005676C0" w:rsidP="002D1AAC">
      <w:pPr>
        <w:pStyle w:val="Style8"/>
        <w:widowControl/>
        <w:tabs>
          <w:tab w:val="left" w:pos="616"/>
          <w:tab w:val="left" w:pos="709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2.4.1.</w:t>
      </w:r>
      <w:r w:rsidRPr="00CC763D">
        <w:rPr>
          <w:rStyle w:val="FontStyle12"/>
          <w:sz w:val="18"/>
          <w:szCs w:val="18"/>
        </w:rPr>
        <w:tab/>
        <w:t>Выполнять функции надзора по охране жизни и здоровья ребенка</w:t>
      </w:r>
      <w:r w:rsidR="00273E48" w:rsidRPr="00CC763D">
        <w:rPr>
          <w:rStyle w:val="FontStyle12"/>
          <w:sz w:val="18"/>
          <w:szCs w:val="18"/>
        </w:rPr>
        <w:t>.</w:t>
      </w:r>
    </w:p>
    <w:p w:rsidR="00A41868" w:rsidRDefault="005676C0" w:rsidP="00A41868">
      <w:pPr>
        <w:pStyle w:val="Style8"/>
        <w:widowControl/>
        <w:tabs>
          <w:tab w:val="left" w:pos="616"/>
          <w:tab w:val="left" w:pos="709"/>
          <w:tab w:val="left" w:pos="8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2.4.2.</w:t>
      </w:r>
      <w:r w:rsidRPr="00CC763D">
        <w:rPr>
          <w:rStyle w:val="FontStyle12"/>
          <w:sz w:val="18"/>
          <w:szCs w:val="18"/>
        </w:rPr>
        <w:tab/>
        <w:t>Обеспечить ребенку пребывание на свежем воздухе, проведение</w:t>
      </w:r>
      <w:r w:rsidR="00A41868">
        <w:rPr>
          <w:rStyle w:val="FontStyle12"/>
          <w:sz w:val="18"/>
          <w:szCs w:val="18"/>
        </w:rPr>
        <w:t xml:space="preserve"> </w:t>
      </w:r>
      <w:r w:rsidR="00124167">
        <w:rPr>
          <w:rStyle w:val="FontStyle12"/>
          <w:sz w:val="18"/>
          <w:szCs w:val="18"/>
        </w:rPr>
        <w:t xml:space="preserve">оздоровительных, </w:t>
      </w:r>
      <w:r w:rsidRPr="00CC763D">
        <w:rPr>
          <w:rStyle w:val="FontStyle12"/>
          <w:sz w:val="18"/>
          <w:szCs w:val="18"/>
        </w:rPr>
        <w:t>физкультурных, культурных мероприятий, экскурсий, походов, игр.</w:t>
      </w:r>
    </w:p>
    <w:p w:rsidR="005676C0" w:rsidRDefault="005676C0" w:rsidP="00A41868">
      <w:pPr>
        <w:pStyle w:val="Style8"/>
        <w:widowControl/>
        <w:tabs>
          <w:tab w:val="left" w:pos="616"/>
          <w:tab w:val="left" w:pos="709"/>
          <w:tab w:val="left" w:pos="816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</w:rPr>
        <w:t>2.4.3.</w:t>
      </w:r>
      <w:r w:rsidRPr="00CC763D">
        <w:rPr>
          <w:sz w:val="18"/>
          <w:szCs w:val="18"/>
        </w:rPr>
        <w:tab/>
        <w:t>Незамедлительно сообщать «</w:t>
      </w:r>
      <w:r w:rsidR="00BC7FD9" w:rsidRPr="00CC763D">
        <w:rPr>
          <w:sz w:val="18"/>
          <w:szCs w:val="18"/>
        </w:rPr>
        <w:t>Заказчику</w:t>
      </w:r>
      <w:r w:rsidRPr="00CC763D">
        <w:rPr>
          <w:sz w:val="18"/>
          <w:szCs w:val="18"/>
        </w:rPr>
        <w:t>» обо всех происшествиях и несчастных случаях,</w:t>
      </w:r>
      <w:r w:rsidRPr="00CC763D">
        <w:rPr>
          <w:sz w:val="18"/>
          <w:szCs w:val="18"/>
        </w:rPr>
        <w:br/>
        <w:t>касающихся его ребенка.</w:t>
      </w:r>
    </w:p>
    <w:p w:rsidR="00124167" w:rsidRPr="00CC763D" w:rsidRDefault="00124167" w:rsidP="00A41868">
      <w:pPr>
        <w:pStyle w:val="Style8"/>
        <w:widowControl/>
        <w:tabs>
          <w:tab w:val="left" w:pos="616"/>
          <w:tab w:val="left" w:pos="709"/>
          <w:tab w:val="left" w:pos="816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</w:rPr>
        <w:t>2</w:t>
      </w:r>
      <w:r>
        <w:rPr>
          <w:sz w:val="18"/>
          <w:szCs w:val="18"/>
        </w:rPr>
        <w:t>.4.4.</w:t>
      </w:r>
      <w:r w:rsidRPr="00CC763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Организовать ребенку полноценное питание и оказание медицинской помощи в соответствии с действующим законодательством Российской Федерации о здравоохранении с учетом особенностей состояния здоровья ребенка, о которых «Родитель» поставил в известность «Исполнителя».</w:t>
      </w:r>
    </w:p>
    <w:p w:rsidR="00D92A45" w:rsidRPr="00CC763D" w:rsidRDefault="00124167" w:rsidP="00DB66F4">
      <w:pPr>
        <w:tabs>
          <w:tab w:val="left" w:pos="616"/>
          <w:tab w:val="left" w:pos="709"/>
        </w:tabs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2.4.5. </w:t>
      </w:r>
      <w:r w:rsidR="005676C0" w:rsidRPr="00CC763D">
        <w:rPr>
          <w:sz w:val="18"/>
          <w:szCs w:val="18"/>
          <w:lang w:eastAsia="ru-RU"/>
        </w:rPr>
        <w:t xml:space="preserve">За безопасность и здоровье ребенка Исполнитель несет ответственность </w:t>
      </w:r>
      <w:r w:rsidR="00127E30" w:rsidRPr="00CC763D">
        <w:rPr>
          <w:sz w:val="18"/>
          <w:szCs w:val="18"/>
          <w:lang w:eastAsia="ru-RU"/>
        </w:rPr>
        <w:t>с 9</w:t>
      </w:r>
      <w:r>
        <w:rPr>
          <w:sz w:val="18"/>
          <w:szCs w:val="18"/>
          <w:lang w:eastAsia="ru-RU"/>
        </w:rPr>
        <w:t>:</w:t>
      </w:r>
      <w:r w:rsidR="00127E30" w:rsidRPr="00CC763D">
        <w:rPr>
          <w:sz w:val="18"/>
          <w:szCs w:val="18"/>
          <w:lang w:eastAsia="ru-RU"/>
        </w:rPr>
        <w:t>00</w:t>
      </w:r>
      <w:r w:rsidR="005676C0" w:rsidRPr="00CC763D">
        <w:rPr>
          <w:sz w:val="18"/>
          <w:szCs w:val="18"/>
          <w:lang w:eastAsia="ru-RU"/>
        </w:rPr>
        <w:t xml:space="preserve"> до </w:t>
      </w:r>
      <w:r w:rsidR="00BC7FD9" w:rsidRPr="00CC763D">
        <w:rPr>
          <w:sz w:val="18"/>
          <w:szCs w:val="18"/>
          <w:lang w:eastAsia="ru-RU"/>
        </w:rPr>
        <w:t>15</w:t>
      </w:r>
      <w:r w:rsidR="00166364">
        <w:rPr>
          <w:sz w:val="18"/>
          <w:szCs w:val="18"/>
          <w:lang w:eastAsia="ru-RU"/>
        </w:rPr>
        <w:t>:</w:t>
      </w:r>
      <w:r w:rsidR="00127E30" w:rsidRPr="00CC763D">
        <w:rPr>
          <w:sz w:val="18"/>
          <w:szCs w:val="18"/>
          <w:lang w:eastAsia="ru-RU"/>
        </w:rPr>
        <w:t>00</w:t>
      </w:r>
      <w:r w:rsidR="005676C0" w:rsidRPr="00CC763D">
        <w:rPr>
          <w:sz w:val="18"/>
          <w:szCs w:val="18"/>
          <w:lang w:eastAsia="ru-RU"/>
        </w:rPr>
        <w:t>.</w:t>
      </w:r>
    </w:p>
    <w:p w:rsidR="00D92A45" w:rsidRDefault="00DB66F4" w:rsidP="002D1AAC">
      <w:pPr>
        <w:autoSpaceDE w:val="0"/>
        <w:autoSpaceDN w:val="0"/>
        <w:adjustRightInd w:val="0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6</w:t>
      </w:r>
      <w:r w:rsidR="001D0032" w:rsidRPr="00CC763D">
        <w:rPr>
          <w:sz w:val="18"/>
          <w:szCs w:val="18"/>
          <w:lang w:eastAsia="ru-RU"/>
        </w:rPr>
        <w:t>.</w:t>
      </w:r>
      <w:r w:rsidR="002D1AAC">
        <w:rPr>
          <w:sz w:val="18"/>
          <w:szCs w:val="18"/>
          <w:lang w:eastAsia="ru-RU"/>
        </w:rPr>
        <w:t xml:space="preserve">   </w:t>
      </w:r>
      <w:r w:rsidR="00F27E22" w:rsidRPr="00CC763D">
        <w:rPr>
          <w:sz w:val="18"/>
          <w:szCs w:val="18"/>
          <w:lang w:eastAsia="ru-RU"/>
        </w:rPr>
        <w:t>Проводи</w:t>
      </w:r>
      <w:r w:rsidR="00931A9B" w:rsidRPr="00CC763D">
        <w:rPr>
          <w:sz w:val="18"/>
          <w:szCs w:val="18"/>
          <w:lang w:eastAsia="ru-RU"/>
        </w:rPr>
        <w:t>ть профилактические мероприятия.</w:t>
      </w:r>
    </w:p>
    <w:p w:rsidR="00124167" w:rsidRPr="00CC763D" w:rsidRDefault="00124167" w:rsidP="00124167">
      <w:pPr>
        <w:autoSpaceDE w:val="0"/>
        <w:autoSpaceDN w:val="0"/>
        <w:adjustRightInd w:val="0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2.4.7. </w:t>
      </w:r>
      <w:r w:rsidRPr="00CC763D">
        <w:rPr>
          <w:sz w:val="18"/>
          <w:szCs w:val="18"/>
          <w:lang w:eastAsia="ru-RU"/>
        </w:rPr>
        <w:t xml:space="preserve">Проводить </w:t>
      </w:r>
      <w:r>
        <w:rPr>
          <w:sz w:val="18"/>
          <w:szCs w:val="18"/>
          <w:lang w:eastAsia="ru-RU"/>
        </w:rPr>
        <w:t>оздоровительные</w:t>
      </w:r>
      <w:r w:rsidRPr="00CC763D">
        <w:rPr>
          <w:sz w:val="18"/>
          <w:szCs w:val="18"/>
          <w:lang w:eastAsia="ru-RU"/>
        </w:rPr>
        <w:t xml:space="preserve"> мероприятия.</w:t>
      </w:r>
    </w:p>
    <w:p w:rsidR="00D92A45" w:rsidRPr="00CC763D" w:rsidRDefault="00DB66F4" w:rsidP="002D1AAC">
      <w:pPr>
        <w:autoSpaceDE w:val="0"/>
        <w:autoSpaceDN w:val="0"/>
        <w:adjustRightInd w:val="0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8</w:t>
      </w:r>
      <w:r w:rsidR="00F27E22" w:rsidRPr="00CC763D">
        <w:rPr>
          <w:sz w:val="18"/>
          <w:szCs w:val="18"/>
          <w:lang w:eastAsia="ru-RU"/>
        </w:rPr>
        <w:t xml:space="preserve">. </w:t>
      </w:r>
      <w:r w:rsidR="002D1AAC">
        <w:rPr>
          <w:sz w:val="18"/>
          <w:szCs w:val="18"/>
          <w:lang w:eastAsia="ru-RU"/>
        </w:rPr>
        <w:t xml:space="preserve">  </w:t>
      </w:r>
      <w:r w:rsidR="00F27E22" w:rsidRPr="00CC763D">
        <w:rPr>
          <w:sz w:val="18"/>
          <w:szCs w:val="18"/>
          <w:lang w:eastAsia="ru-RU"/>
        </w:rPr>
        <w:t>Проводить санитарно-гигиенические мероприятия</w:t>
      </w:r>
      <w:r w:rsidR="00931A9B" w:rsidRPr="00CC763D">
        <w:rPr>
          <w:sz w:val="18"/>
          <w:szCs w:val="18"/>
          <w:lang w:eastAsia="ru-RU"/>
        </w:rPr>
        <w:t>.</w:t>
      </w:r>
    </w:p>
    <w:p w:rsidR="00D92A45" w:rsidRPr="00CC763D" w:rsidRDefault="001D0032" w:rsidP="002D1AA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9</w:t>
      </w:r>
      <w:r w:rsidR="00F27E22" w:rsidRPr="00CC763D">
        <w:rPr>
          <w:sz w:val="18"/>
          <w:szCs w:val="18"/>
          <w:lang w:eastAsia="ru-RU"/>
        </w:rPr>
        <w:t xml:space="preserve">. </w:t>
      </w:r>
      <w:r w:rsidR="002D1AAC">
        <w:rPr>
          <w:sz w:val="18"/>
          <w:szCs w:val="18"/>
          <w:lang w:eastAsia="ru-RU"/>
        </w:rPr>
        <w:t xml:space="preserve">  </w:t>
      </w:r>
      <w:r w:rsidR="00F27E22" w:rsidRPr="00CC763D">
        <w:rPr>
          <w:sz w:val="18"/>
          <w:szCs w:val="18"/>
          <w:lang w:eastAsia="ru-RU"/>
        </w:rPr>
        <w:t>Обеспечивать соблюдение санитарно-гигиенически</w:t>
      </w:r>
      <w:r w:rsidR="00542DC7" w:rsidRPr="00CC763D">
        <w:rPr>
          <w:sz w:val="18"/>
          <w:szCs w:val="18"/>
          <w:lang w:eastAsia="ru-RU"/>
        </w:rPr>
        <w:t>х</w:t>
      </w:r>
      <w:r w:rsidR="00F27E22" w:rsidRPr="00CC763D">
        <w:rPr>
          <w:sz w:val="18"/>
          <w:szCs w:val="18"/>
          <w:lang w:eastAsia="ru-RU"/>
        </w:rPr>
        <w:t xml:space="preserve"> требований в соответствии с возрастом и состоянием Ребёнка.</w:t>
      </w:r>
    </w:p>
    <w:p w:rsidR="00166364" w:rsidRDefault="00DB66F4" w:rsidP="002D1AAC">
      <w:pPr>
        <w:autoSpaceDE w:val="0"/>
        <w:autoSpaceDN w:val="0"/>
        <w:adjustRightInd w:val="0"/>
        <w:jc w:val="both"/>
        <w:rPr>
          <w:sz w:val="18"/>
          <w:szCs w:val="18"/>
        </w:rPr>
        <w:sectPr w:rsidR="00166364" w:rsidSect="00A344AF">
          <w:pgSz w:w="11906" w:h="16838"/>
          <w:pgMar w:top="275" w:right="424" w:bottom="142" w:left="851" w:header="720" w:footer="720" w:gutter="0"/>
          <w:cols w:space="720"/>
          <w:docGrid w:linePitch="360"/>
        </w:sectPr>
      </w:pPr>
      <w:r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10</w:t>
      </w:r>
      <w:r w:rsidR="00F27E22" w:rsidRPr="00CC763D">
        <w:rPr>
          <w:sz w:val="18"/>
          <w:szCs w:val="18"/>
          <w:lang w:eastAsia="ru-RU"/>
        </w:rPr>
        <w:t>. Принимать</w:t>
      </w:r>
      <w:r w:rsidR="00F27E22" w:rsidRPr="00CC763D">
        <w:rPr>
          <w:sz w:val="18"/>
          <w:szCs w:val="18"/>
        </w:rPr>
        <w:t xml:space="preserve"> экстренные меры медицинского и организационного характера в случаях, угрожающих жизни и состоянию здоровья Ребёнка (в частности: при повышении температуры у Ребёнка, получения им травм, иного резкого ухудшения здоровья). При возникновении перечисленных выше ситуаций исполнитель </w:t>
      </w:r>
      <w:r w:rsidR="00F27E22" w:rsidRPr="00124167">
        <w:rPr>
          <w:sz w:val="18"/>
          <w:szCs w:val="18"/>
        </w:rPr>
        <w:t xml:space="preserve">обязуется незамедлительно сообщить об этом </w:t>
      </w:r>
      <w:r w:rsidR="00124167" w:rsidRPr="00124167">
        <w:rPr>
          <w:sz w:val="18"/>
          <w:szCs w:val="18"/>
        </w:rPr>
        <w:t>Родителям</w:t>
      </w:r>
      <w:r w:rsidR="00F27E22" w:rsidRPr="00124167">
        <w:rPr>
          <w:sz w:val="18"/>
          <w:szCs w:val="18"/>
        </w:rPr>
        <w:t xml:space="preserve">, </w:t>
      </w:r>
      <w:r w:rsidR="00124167" w:rsidRPr="00124167">
        <w:rPr>
          <w:sz w:val="18"/>
          <w:szCs w:val="18"/>
        </w:rPr>
        <w:t>оказать первую мед</w:t>
      </w:r>
      <w:r w:rsidR="00124167">
        <w:rPr>
          <w:sz w:val="18"/>
          <w:szCs w:val="18"/>
        </w:rPr>
        <w:t>и</w:t>
      </w:r>
      <w:r w:rsidR="00124167" w:rsidRPr="00124167">
        <w:rPr>
          <w:sz w:val="18"/>
          <w:szCs w:val="18"/>
        </w:rPr>
        <w:t xml:space="preserve">цинскую помощь согласно действующим правилам, а при необходимости </w:t>
      </w:r>
      <w:r w:rsidR="00F27E22" w:rsidRPr="00124167">
        <w:rPr>
          <w:sz w:val="18"/>
          <w:szCs w:val="18"/>
        </w:rPr>
        <w:t>– вызвать скорую медицинскую помощь.</w:t>
      </w:r>
    </w:p>
    <w:p w:rsidR="005676C0" w:rsidRPr="009431A1" w:rsidRDefault="005676C0" w:rsidP="00DC2B1F">
      <w:pPr>
        <w:autoSpaceDE w:val="0"/>
        <w:autoSpaceDN w:val="0"/>
        <w:adjustRightInd w:val="0"/>
        <w:spacing w:before="29"/>
        <w:jc w:val="center"/>
        <w:rPr>
          <w:b/>
          <w:sz w:val="18"/>
          <w:szCs w:val="18"/>
          <w:lang w:eastAsia="ru-RU"/>
        </w:rPr>
      </w:pPr>
      <w:r w:rsidRPr="009431A1">
        <w:rPr>
          <w:b/>
          <w:sz w:val="18"/>
          <w:szCs w:val="18"/>
          <w:lang w:eastAsia="ru-RU"/>
        </w:rPr>
        <w:lastRenderedPageBreak/>
        <w:t xml:space="preserve">3. </w:t>
      </w:r>
      <w:r w:rsidR="00BC7FD9" w:rsidRPr="009431A1">
        <w:rPr>
          <w:b/>
          <w:sz w:val="18"/>
          <w:szCs w:val="18"/>
          <w:lang w:eastAsia="ru-RU"/>
        </w:rPr>
        <w:t>Цена и порядок оплаты</w:t>
      </w:r>
    </w:p>
    <w:p w:rsidR="00DD355A" w:rsidRPr="009431A1" w:rsidRDefault="00BC7FD9" w:rsidP="000C22EE">
      <w:pPr>
        <w:widowControl w:val="0"/>
        <w:numPr>
          <w:ilvl w:val="0"/>
          <w:numId w:val="7"/>
        </w:numPr>
        <w:tabs>
          <w:tab w:val="left" w:pos="418"/>
        </w:tabs>
        <w:suppressAutoHyphens w:val="0"/>
        <w:autoSpaceDE w:val="0"/>
        <w:autoSpaceDN w:val="0"/>
        <w:adjustRightInd w:val="0"/>
        <w:spacing w:before="10"/>
        <w:jc w:val="both"/>
        <w:rPr>
          <w:b/>
          <w:sz w:val="18"/>
          <w:szCs w:val="18"/>
          <w:lang w:eastAsia="ru-RU"/>
        </w:rPr>
      </w:pPr>
      <w:r w:rsidRPr="009431A1">
        <w:rPr>
          <w:sz w:val="18"/>
          <w:szCs w:val="18"/>
          <w:lang w:eastAsia="ru-RU"/>
        </w:rPr>
        <w:t xml:space="preserve">Стоимость услуг по настоящему договору составляет </w:t>
      </w:r>
      <w:r w:rsidR="00CB4D99">
        <w:rPr>
          <w:b/>
          <w:sz w:val="18"/>
          <w:szCs w:val="18"/>
          <w:lang w:eastAsia="ru-RU"/>
        </w:rPr>
        <w:t>1</w:t>
      </w:r>
      <w:r w:rsidR="00345D97">
        <w:rPr>
          <w:b/>
          <w:sz w:val="18"/>
          <w:szCs w:val="18"/>
          <w:lang w:eastAsia="ru-RU"/>
        </w:rPr>
        <w:t>1</w:t>
      </w:r>
      <w:r w:rsidR="00A716EA" w:rsidRPr="009431A1">
        <w:rPr>
          <w:b/>
          <w:sz w:val="18"/>
          <w:szCs w:val="18"/>
          <w:lang w:eastAsia="ru-RU"/>
        </w:rPr>
        <w:t xml:space="preserve"> </w:t>
      </w:r>
      <w:r w:rsidR="00345D97">
        <w:rPr>
          <w:b/>
          <w:sz w:val="18"/>
          <w:szCs w:val="18"/>
          <w:lang w:eastAsia="ru-RU"/>
        </w:rPr>
        <w:t>5</w:t>
      </w:r>
      <w:r w:rsidR="004C654E" w:rsidRPr="009431A1">
        <w:rPr>
          <w:b/>
          <w:sz w:val="18"/>
          <w:szCs w:val="18"/>
          <w:lang w:eastAsia="ru-RU"/>
        </w:rPr>
        <w:t>00</w:t>
      </w:r>
      <w:r w:rsidR="00474B77" w:rsidRPr="009431A1">
        <w:rPr>
          <w:b/>
          <w:sz w:val="18"/>
          <w:szCs w:val="18"/>
          <w:lang w:eastAsia="ru-RU"/>
        </w:rPr>
        <w:t>,00</w:t>
      </w:r>
      <w:r w:rsidRPr="009431A1">
        <w:rPr>
          <w:b/>
          <w:sz w:val="18"/>
          <w:szCs w:val="18"/>
          <w:lang w:eastAsia="ru-RU"/>
        </w:rPr>
        <w:t xml:space="preserve"> (</w:t>
      </w:r>
      <w:r w:rsidR="00345D97">
        <w:rPr>
          <w:b/>
          <w:sz w:val="18"/>
          <w:szCs w:val="18"/>
          <w:lang w:eastAsia="ru-RU"/>
        </w:rPr>
        <w:t>Одиннадцать</w:t>
      </w:r>
      <w:r w:rsidR="00CB4D99">
        <w:rPr>
          <w:b/>
          <w:sz w:val="18"/>
          <w:szCs w:val="18"/>
          <w:lang w:eastAsia="ru-RU"/>
        </w:rPr>
        <w:t xml:space="preserve"> тысяч</w:t>
      </w:r>
      <w:r w:rsidR="00345D97">
        <w:rPr>
          <w:b/>
          <w:sz w:val="18"/>
          <w:szCs w:val="18"/>
          <w:lang w:eastAsia="ru-RU"/>
        </w:rPr>
        <w:t xml:space="preserve"> пятьсот</w:t>
      </w:r>
      <w:r w:rsidRPr="009431A1">
        <w:rPr>
          <w:b/>
          <w:sz w:val="18"/>
          <w:szCs w:val="18"/>
          <w:lang w:eastAsia="ru-RU"/>
        </w:rPr>
        <w:t>) рублей</w:t>
      </w:r>
      <w:r w:rsidR="00051EFA" w:rsidRPr="009431A1">
        <w:rPr>
          <w:b/>
          <w:sz w:val="18"/>
          <w:szCs w:val="18"/>
          <w:lang w:eastAsia="ru-RU"/>
        </w:rPr>
        <w:t>.</w:t>
      </w:r>
    </w:p>
    <w:p w:rsidR="005676C0" w:rsidRPr="009431A1" w:rsidRDefault="00DD355A" w:rsidP="000C22EE">
      <w:pPr>
        <w:widowControl w:val="0"/>
        <w:numPr>
          <w:ilvl w:val="0"/>
          <w:numId w:val="7"/>
        </w:numPr>
        <w:tabs>
          <w:tab w:val="left" w:pos="418"/>
        </w:tabs>
        <w:suppressAutoHyphens w:val="0"/>
        <w:autoSpaceDE w:val="0"/>
        <w:autoSpaceDN w:val="0"/>
        <w:adjustRightInd w:val="0"/>
        <w:spacing w:before="10"/>
        <w:jc w:val="both"/>
        <w:rPr>
          <w:sz w:val="18"/>
          <w:szCs w:val="18"/>
          <w:lang w:eastAsia="ru-RU"/>
        </w:rPr>
      </w:pPr>
      <w:r w:rsidRPr="009431A1">
        <w:rPr>
          <w:sz w:val="18"/>
          <w:szCs w:val="18"/>
          <w:lang w:eastAsia="ru-RU"/>
        </w:rPr>
        <w:t>Оплата производится Заказчиком в наличной</w:t>
      </w:r>
      <w:r w:rsidR="00345D97">
        <w:rPr>
          <w:sz w:val="18"/>
          <w:szCs w:val="18"/>
          <w:lang w:eastAsia="ru-RU"/>
        </w:rPr>
        <w:t xml:space="preserve"> или в безналичной</w:t>
      </w:r>
      <w:r w:rsidRPr="009431A1">
        <w:rPr>
          <w:sz w:val="18"/>
          <w:szCs w:val="18"/>
          <w:lang w:eastAsia="ru-RU"/>
        </w:rPr>
        <w:t xml:space="preserve"> форме в кассу</w:t>
      </w:r>
      <w:r w:rsidR="001C37D7" w:rsidRPr="009431A1">
        <w:rPr>
          <w:sz w:val="18"/>
          <w:szCs w:val="18"/>
          <w:lang w:eastAsia="ru-RU"/>
        </w:rPr>
        <w:t xml:space="preserve"> </w:t>
      </w:r>
      <w:r w:rsidR="006D16A5" w:rsidRPr="009431A1">
        <w:rPr>
          <w:sz w:val="18"/>
          <w:szCs w:val="18"/>
          <w:lang w:eastAsia="ru-RU"/>
        </w:rPr>
        <w:t xml:space="preserve">Исполнителя </w:t>
      </w:r>
      <w:r w:rsidRPr="009431A1">
        <w:rPr>
          <w:sz w:val="18"/>
          <w:szCs w:val="18"/>
          <w:lang w:eastAsia="ru-RU"/>
        </w:rPr>
        <w:t>или в безналичной форме путем перечисления денежных средств на расчет</w:t>
      </w:r>
      <w:r w:rsidR="00345D97">
        <w:rPr>
          <w:sz w:val="18"/>
          <w:szCs w:val="18"/>
          <w:lang w:eastAsia="ru-RU"/>
        </w:rPr>
        <w:t>ный</w:t>
      </w:r>
      <w:r w:rsidRPr="009431A1">
        <w:rPr>
          <w:sz w:val="18"/>
          <w:szCs w:val="18"/>
          <w:lang w:eastAsia="ru-RU"/>
        </w:rPr>
        <w:t xml:space="preserve"> счет Исполнителя.</w:t>
      </w:r>
    </w:p>
    <w:p w:rsidR="005676C0" w:rsidRPr="009431A1" w:rsidRDefault="006D16A5" w:rsidP="000C22EE">
      <w:pPr>
        <w:widowControl w:val="0"/>
        <w:numPr>
          <w:ilvl w:val="0"/>
          <w:numId w:val="7"/>
        </w:numPr>
        <w:tabs>
          <w:tab w:val="left" w:pos="418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9431A1">
        <w:rPr>
          <w:sz w:val="18"/>
          <w:szCs w:val="18"/>
        </w:rPr>
        <w:t>Стоимость услуг по данному договору не подлежит изменению.</w:t>
      </w:r>
    </w:p>
    <w:p w:rsidR="00CB4D99" w:rsidRPr="009431A1" w:rsidRDefault="00C25FC0" w:rsidP="00CB4D99">
      <w:pPr>
        <w:pStyle w:val="ac"/>
        <w:numPr>
          <w:ilvl w:val="0"/>
          <w:numId w:val="7"/>
        </w:numPr>
        <w:ind w:left="0"/>
        <w:contextualSpacing w:val="0"/>
        <w:jc w:val="both"/>
        <w:rPr>
          <w:sz w:val="18"/>
          <w:szCs w:val="18"/>
        </w:rPr>
      </w:pPr>
      <w:r w:rsidRPr="009431A1">
        <w:rPr>
          <w:sz w:val="18"/>
          <w:szCs w:val="18"/>
        </w:rPr>
        <w:t xml:space="preserve"> </w:t>
      </w:r>
      <w:r w:rsidR="00CB4D99" w:rsidRPr="00B825E9">
        <w:rPr>
          <w:sz w:val="18"/>
          <w:szCs w:val="18"/>
        </w:rPr>
        <w:t>В случае непосещения ребенком образовательно-</w:t>
      </w:r>
      <w:r w:rsidR="00514C6C">
        <w:rPr>
          <w:sz w:val="18"/>
          <w:szCs w:val="18"/>
        </w:rPr>
        <w:t>оздоровительной</w:t>
      </w:r>
      <w:r w:rsidR="00CB4D99" w:rsidRPr="00B825E9">
        <w:rPr>
          <w:sz w:val="18"/>
          <w:szCs w:val="18"/>
        </w:rPr>
        <w:t xml:space="preserve"> программы по болезни перерасчет оплаты производится на основании письменного заявления Заказчика поданного на имя директора учреждения, не позднее 1 рабочего дня с момента болезни ребенка и медицинской справки о заболеваемости ребенка. Перерасчет оплаты стоимости услуг по настоящему договору производится с учетом фактического количества дней посещения ребенком образовательно-</w:t>
      </w:r>
      <w:r w:rsidR="00200E64">
        <w:rPr>
          <w:sz w:val="18"/>
          <w:szCs w:val="18"/>
        </w:rPr>
        <w:t>оздоровительной</w:t>
      </w:r>
      <w:r w:rsidR="00CB4D99" w:rsidRPr="00B825E9">
        <w:rPr>
          <w:sz w:val="18"/>
          <w:szCs w:val="18"/>
        </w:rPr>
        <w:t xml:space="preserve"> </w:t>
      </w:r>
      <w:r w:rsidR="00CB4D99" w:rsidRPr="00726B40">
        <w:rPr>
          <w:sz w:val="18"/>
          <w:szCs w:val="18"/>
        </w:rPr>
        <w:t>программы, при этом оплата продуктов питания в размере фактически произведенных затрат</w:t>
      </w:r>
      <w:r w:rsidR="00026491" w:rsidRPr="00726B40">
        <w:rPr>
          <w:sz w:val="18"/>
          <w:szCs w:val="18"/>
        </w:rPr>
        <w:t xml:space="preserve"> Исполнителя</w:t>
      </w:r>
      <w:r w:rsidR="00CB4D99" w:rsidRPr="00726B40">
        <w:rPr>
          <w:sz w:val="18"/>
          <w:szCs w:val="18"/>
        </w:rPr>
        <w:t xml:space="preserve"> </w:t>
      </w:r>
      <w:r w:rsidR="00CB4D99" w:rsidRPr="00726B40">
        <w:rPr>
          <w:color w:val="000000" w:themeColor="text1"/>
          <w:sz w:val="18"/>
          <w:szCs w:val="18"/>
        </w:rPr>
        <w:t>возврату</w:t>
      </w:r>
      <w:r w:rsidR="00CB4D99" w:rsidRPr="00726B40">
        <w:rPr>
          <w:sz w:val="18"/>
          <w:szCs w:val="18"/>
        </w:rPr>
        <w:t xml:space="preserve"> не подлежит. Возврат</w:t>
      </w:r>
      <w:r w:rsidR="00CB4D99" w:rsidRPr="00B825E9">
        <w:rPr>
          <w:sz w:val="18"/>
          <w:szCs w:val="18"/>
        </w:rPr>
        <w:t xml:space="preserve"> стоимости услуг, исчисленный в связи с перерасчетом, осуществляется в течение 30-ти календарных дней с момента предоставления заявления Заказчика на расторжение договора, путем безналичного перечисления денежных средств на банковский счет Заказчика, указанный им в заявлении на возврат.</w:t>
      </w:r>
    </w:p>
    <w:p w:rsidR="005676C0" w:rsidRPr="00CC763D" w:rsidRDefault="005676C0" w:rsidP="00026491">
      <w:pPr>
        <w:pStyle w:val="ac"/>
        <w:ind w:left="0"/>
        <w:contextualSpacing w:val="0"/>
        <w:jc w:val="center"/>
        <w:rPr>
          <w:b/>
          <w:sz w:val="18"/>
          <w:szCs w:val="18"/>
          <w:lang w:eastAsia="ru-RU"/>
        </w:rPr>
      </w:pPr>
      <w:r w:rsidRPr="00CC763D">
        <w:rPr>
          <w:b/>
          <w:sz w:val="18"/>
          <w:szCs w:val="18"/>
          <w:lang w:eastAsia="ru-RU"/>
        </w:rPr>
        <w:t xml:space="preserve">4. </w:t>
      </w:r>
      <w:r w:rsidR="00352577" w:rsidRPr="00CC763D">
        <w:rPr>
          <w:b/>
          <w:sz w:val="18"/>
          <w:szCs w:val="18"/>
          <w:lang w:eastAsia="ru-RU"/>
        </w:rPr>
        <w:t>Ответственность сторон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«Исполнитель» несет ответственность за надзор за жизнью и здоровьем ребенка в порядке и на условиях, предусмотренных действующим законодательством.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spacing w:before="5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«Исполнитель» несет ответственность за неисполнение или ненадлежащее исполнение обязательств по настоящему договору в порядке и на условиях, предусмотренных действующим законодательством.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 xml:space="preserve">«Исполнитель» несет ответственность за вред, причиненный ребенку (в том случае, если ребенок не достиг 14 лет) во время пребывания </w:t>
      </w:r>
      <w:r w:rsidRPr="00C71215">
        <w:rPr>
          <w:sz w:val="18"/>
          <w:szCs w:val="18"/>
          <w:lang w:eastAsia="ru-RU"/>
        </w:rPr>
        <w:t xml:space="preserve">в </w:t>
      </w:r>
      <w:r w:rsidR="002C51F1" w:rsidRPr="00C71215">
        <w:rPr>
          <w:sz w:val="18"/>
          <w:szCs w:val="18"/>
          <w:lang w:eastAsia="ru-RU"/>
        </w:rPr>
        <w:t>лагере</w:t>
      </w:r>
      <w:r w:rsidRPr="00C71215">
        <w:rPr>
          <w:sz w:val="18"/>
          <w:szCs w:val="18"/>
          <w:lang w:eastAsia="ru-RU"/>
        </w:rPr>
        <w:t>,</w:t>
      </w:r>
      <w:r w:rsidRPr="00CC763D">
        <w:rPr>
          <w:sz w:val="18"/>
          <w:szCs w:val="18"/>
          <w:lang w:eastAsia="ru-RU"/>
        </w:rPr>
        <w:t xml:space="preserve"> в соответствии с пунктом 3 статьи 1073 Гражданского кодекса Российской Федерации, если не докажет, что вред возник не по его вине при осуществлении надзора за ребенком.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</w:t>
      </w:r>
      <w:r w:rsidR="006D16A5" w:rsidRPr="00CC763D">
        <w:rPr>
          <w:sz w:val="18"/>
          <w:szCs w:val="18"/>
          <w:lang w:eastAsia="ru-RU"/>
        </w:rPr>
        <w:t>Заказчик</w:t>
      </w:r>
      <w:r w:rsidRPr="00CC763D">
        <w:rPr>
          <w:sz w:val="18"/>
          <w:szCs w:val="18"/>
          <w:lang w:eastAsia="ru-RU"/>
        </w:rPr>
        <w:t xml:space="preserve">» несет ответственность за вред, причиненный ребенком </w:t>
      </w:r>
      <w:r w:rsidR="002C51F1">
        <w:rPr>
          <w:sz w:val="18"/>
          <w:szCs w:val="18"/>
          <w:lang w:eastAsia="ru-RU"/>
        </w:rPr>
        <w:t>лагерю</w:t>
      </w:r>
      <w:r w:rsidRPr="00CC763D">
        <w:rPr>
          <w:sz w:val="18"/>
          <w:szCs w:val="18"/>
          <w:lang w:eastAsia="ru-RU"/>
        </w:rPr>
        <w:t xml:space="preserve"> во время пребывания в нем, на условиях и в порядке, предусмотренном статьей 1074 Гражданского кодекса Российской Федерации.</w:t>
      </w:r>
    </w:p>
    <w:p w:rsidR="005676C0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</w:t>
      </w:r>
      <w:r w:rsidR="006D16A5" w:rsidRPr="00CC763D">
        <w:rPr>
          <w:sz w:val="18"/>
          <w:szCs w:val="18"/>
          <w:lang w:eastAsia="ru-RU"/>
        </w:rPr>
        <w:t>Заказчик</w:t>
      </w:r>
      <w:r w:rsidRPr="00CC763D">
        <w:rPr>
          <w:sz w:val="18"/>
          <w:szCs w:val="18"/>
          <w:lang w:eastAsia="ru-RU"/>
        </w:rPr>
        <w:t xml:space="preserve">» несет ответственность за безопасность ребенка по пути из дома до </w:t>
      </w:r>
      <w:r w:rsidR="006D16A5" w:rsidRPr="00CC763D">
        <w:rPr>
          <w:sz w:val="18"/>
          <w:szCs w:val="18"/>
        </w:rPr>
        <w:t xml:space="preserve">МАУ ДО «ДДТ «Юность» им. В.П.Макеева» по адресу: г.Миасс, пр.Макеева, д.39 </w:t>
      </w:r>
      <w:r w:rsidRPr="00CC763D">
        <w:rPr>
          <w:sz w:val="18"/>
          <w:szCs w:val="18"/>
          <w:lang w:eastAsia="ru-RU"/>
        </w:rPr>
        <w:t xml:space="preserve">и обратно домой. </w:t>
      </w:r>
    </w:p>
    <w:p w:rsidR="002C51F1" w:rsidRPr="00CC763D" w:rsidRDefault="002C51F1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Заказчик согласен на обработку своих персональных данных, и персональных данных ребенка, необходимых в рамках исполнения настоящего договора.</w:t>
      </w:r>
    </w:p>
    <w:p w:rsidR="00F47966" w:rsidRPr="00CC763D" w:rsidRDefault="00F47966" w:rsidP="000C22EE">
      <w:pPr>
        <w:numPr>
          <w:ilvl w:val="0"/>
          <w:numId w:val="10"/>
        </w:numPr>
        <w:jc w:val="center"/>
        <w:rPr>
          <w:b/>
          <w:sz w:val="18"/>
          <w:szCs w:val="18"/>
        </w:rPr>
      </w:pPr>
      <w:r w:rsidRPr="00CC763D">
        <w:rPr>
          <w:b/>
          <w:sz w:val="18"/>
          <w:szCs w:val="18"/>
        </w:rPr>
        <w:t>Дополнительные условия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5.1. Договор вступает в силу с момента подписания обоими сторонами.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5.2. Все изменения договора действительны только в том случае, если они оформлены в письменной форме и подписаны обеими сторонами.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5.3. Все разногласия решаются путем переговоров между сторонами. При невозможности устранения разногласий путем переговоров стороны обращаются в арбитражный суд.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5.4. Настоящий договор подписан в двух экземплярах, которые имеют одинаковую юридическую силу.</w:t>
      </w:r>
    </w:p>
    <w:p w:rsidR="00F27E22" w:rsidRPr="00CC763D" w:rsidRDefault="00F27E22" w:rsidP="001F69DB">
      <w:pPr>
        <w:pStyle w:val="paragraph"/>
        <w:spacing w:before="0" w:beforeAutospacing="0" w:after="0" w:afterAutospacing="0"/>
        <w:ind w:right="120"/>
        <w:jc w:val="center"/>
        <w:textAlignment w:val="baseline"/>
        <w:rPr>
          <w:rStyle w:val="eop"/>
          <w:b/>
          <w:sz w:val="18"/>
          <w:szCs w:val="18"/>
        </w:rPr>
      </w:pPr>
      <w:r w:rsidRPr="00CC763D">
        <w:rPr>
          <w:rStyle w:val="normaltextrun"/>
          <w:b/>
          <w:bCs/>
          <w:sz w:val="18"/>
          <w:szCs w:val="18"/>
        </w:rPr>
        <w:t>6.Форс-мажор</w:t>
      </w:r>
    </w:p>
    <w:p w:rsidR="00F27E22" w:rsidRPr="00CC763D" w:rsidRDefault="001D0032" w:rsidP="00DC2B1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18"/>
          <w:szCs w:val="18"/>
        </w:rPr>
      </w:pPr>
      <w:r w:rsidRPr="00CC763D">
        <w:rPr>
          <w:rStyle w:val="normaltextrun"/>
          <w:sz w:val="18"/>
          <w:szCs w:val="18"/>
        </w:rPr>
        <w:t>6.1</w:t>
      </w:r>
      <w:r w:rsidR="00F27E22" w:rsidRPr="00CC763D">
        <w:rPr>
          <w:rStyle w:val="normaltextrun"/>
          <w:sz w:val="18"/>
          <w:szCs w:val="18"/>
        </w:rPr>
        <w:t>. Стороны освобождаются от своевременного или полного исполнения обязательств при наступлении форс-мажорных</w:t>
      </w:r>
      <w:r w:rsidR="00ED0659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 xml:space="preserve">обстоятельств после заключения настоящего Договора. Форс-мажорным обстоятельствам стороны договорились считать: пожар, стихийные бедствия, военные действия, ограничительные меры в связи с </w:t>
      </w:r>
      <w:proofErr w:type="spellStart"/>
      <w:r w:rsidR="00F27E22" w:rsidRPr="00CC763D">
        <w:rPr>
          <w:rStyle w:val="normaltextrun"/>
          <w:sz w:val="18"/>
          <w:szCs w:val="18"/>
        </w:rPr>
        <w:t>эпид</w:t>
      </w:r>
      <w:proofErr w:type="spellEnd"/>
      <w:r w:rsidR="00F27E22" w:rsidRPr="00CC763D">
        <w:rPr>
          <w:rStyle w:val="normaltextrun"/>
          <w:sz w:val="18"/>
          <w:szCs w:val="18"/>
        </w:rPr>
        <w:t xml:space="preserve">. </w:t>
      </w:r>
      <w:r w:rsidRPr="00CC763D">
        <w:rPr>
          <w:rStyle w:val="normaltextrun"/>
          <w:sz w:val="18"/>
          <w:szCs w:val="18"/>
        </w:rPr>
        <w:t>м</w:t>
      </w:r>
      <w:r w:rsidR="00F27E22" w:rsidRPr="00CC763D">
        <w:rPr>
          <w:rStyle w:val="normaltextrun"/>
          <w:sz w:val="18"/>
          <w:szCs w:val="18"/>
        </w:rPr>
        <w:t>ероприятиями, в соответ</w:t>
      </w:r>
      <w:r w:rsidRPr="00CC763D">
        <w:rPr>
          <w:rStyle w:val="normaltextrun"/>
          <w:sz w:val="18"/>
          <w:szCs w:val="18"/>
        </w:rPr>
        <w:t>ствии с распорядительным актом Г</w:t>
      </w:r>
      <w:r w:rsidR="00F27E22" w:rsidRPr="00CC763D">
        <w:rPr>
          <w:rStyle w:val="normaltextrun"/>
          <w:sz w:val="18"/>
          <w:szCs w:val="18"/>
        </w:rPr>
        <w:t>убернатора Челябинской области, акты органов</w:t>
      </w:r>
      <w:r w:rsidR="00ED0659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>государственной власти, и местного самоуправления, которые не существовали на момент подписания Договора, другие обстоятельства, а также другие явления, которые связаны с природными или другими чрезвычайными и непредотвратимыми явлениями, не зависят от воли сторон и препятствуют своевременному или полному исполнению обязательств сторон по настоящему Договору. Погодные явления в виде повышения или понижения температуры воздуха, в том числе значительные, к обстоятельствам непреодолимой силы не относятся.</w:t>
      </w:r>
      <w:r w:rsidR="00F27E22" w:rsidRPr="00CC763D">
        <w:rPr>
          <w:rStyle w:val="eop"/>
          <w:bCs/>
          <w:sz w:val="18"/>
          <w:szCs w:val="18"/>
        </w:rPr>
        <w:t> </w:t>
      </w:r>
    </w:p>
    <w:p w:rsidR="00F27E22" w:rsidRPr="00CC763D" w:rsidRDefault="001D0032" w:rsidP="00DC2B1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18"/>
          <w:szCs w:val="18"/>
        </w:rPr>
      </w:pPr>
      <w:r w:rsidRPr="00CC763D">
        <w:rPr>
          <w:rStyle w:val="normaltextrun"/>
          <w:sz w:val="18"/>
          <w:szCs w:val="18"/>
        </w:rPr>
        <w:t>6.2</w:t>
      </w:r>
      <w:r w:rsidR="00F27E22" w:rsidRPr="00CC763D">
        <w:rPr>
          <w:rStyle w:val="normaltextrun"/>
          <w:sz w:val="18"/>
          <w:szCs w:val="18"/>
        </w:rPr>
        <w:t>. Если форс-мажорные обстоятельства будут продолжаться более трех месяцев</w:t>
      </w:r>
      <w:r w:rsidR="002E2A85" w:rsidRPr="00CC763D">
        <w:rPr>
          <w:rStyle w:val="normaltextrun"/>
          <w:sz w:val="18"/>
          <w:szCs w:val="18"/>
        </w:rPr>
        <w:t>, то каждая сторона будет иметь</w:t>
      </w:r>
      <w:r w:rsidR="00AD6AE5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>право отказаться от дальнейшего исполнения обязательств по настоящему Договору, и в этом случае ни одна из сторон не будет иметь право на возмещение убытков за счет другой стороны.</w:t>
      </w:r>
      <w:r w:rsidR="00F27E22" w:rsidRPr="00CC763D">
        <w:rPr>
          <w:rStyle w:val="eop"/>
          <w:bCs/>
          <w:sz w:val="18"/>
          <w:szCs w:val="18"/>
        </w:rPr>
        <w:t> </w:t>
      </w:r>
    </w:p>
    <w:p w:rsidR="00F27E22" w:rsidRDefault="001D0032" w:rsidP="00DC2B1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Cs/>
          <w:sz w:val="18"/>
          <w:szCs w:val="18"/>
        </w:rPr>
      </w:pPr>
      <w:r w:rsidRPr="00CC763D">
        <w:rPr>
          <w:rStyle w:val="normaltextrun"/>
          <w:sz w:val="18"/>
          <w:szCs w:val="18"/>
        </w:rPr>
        <w:t>6.3</w:t>
      </w:r>
      <w:r w:rsidR="00F27E22" w:rsidRPr="00CC763D">
        <w:rPr>
          <w:rStyle w:val="normaltextrun"/>
          <w:sz w:val="18"/>
          <w:szCs w:val="18"/>
        </w:rPr>
        <w:t>. Сторона, для которой возникла ситуация невозможности исполнения обязательств по настоящему Дого</w:t>
      </w:r>
      <w:r w:rsidR="002E2A85" w:rsidRPr="00CC763D">
        <w:rPr>
          <w:rStyle w:val="normaltextrun"/>
          <w:sz w:val="18"/>
          <w:szCs w:val="18"/>
        </w:rPr>
        <w:t>вору в</w:t>
      </w:r>
      <w:r w:rsidR="00DC2B1F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>связи с форс-мажорными обстоятельствами, должна в течение трехдневного срока известить другую сторону о наступлении и прекращении обстоятельств, препятствующих исполнению обязательств, в письменной форме. </w:t>
      </w:r>
      <w:r w:rsidR="00F27E22" w:rsidRPr="00CC763D">
        <w:rPr>
          <w:rStyle w:val="eop"/>
          <w:bCs/>
          <w:sz w:val="18"/>
          <w:szCs w:val="18"/>
        </w:rPr>
        <w:t> </w:t>
      </w:r>
    </w:p>
    <w:p w:rsidR="004B1038" w:rsidRPr="00CC763D" w:rsidRDefault="004B1038" w:rsidP="00DC2B1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18"/>
          <w:szCs w:val="18"/>
        </w:rPr>
      </w:pPr>
    </w:p>
    <w:p w:rsidR="00F27E22" w:rsidRPr="00CC763D" w:rsidRDefault="00F27E22" w:rsidP="00ED0659">
      <w:pPr>
        <w:jc w:val="center"/>
        <w:rPr>
          <w:rStyle w:val="normaltextrun"/>
          <w:b/>
          <w:bCs/>
          <w:sz w:val="18"/>
          <w:szCs w:val="18"/>
          <w:lang w:eastAsia="ru-RU"/>
        </w:rPr>
      </w:pPr>
      <w:r w:rsidRPr="00CC763D">
        <w:rPr>
          <w:rStyle w:val="normaltextrun"/>
          <w:b/>
          <w:bCs/>
          <w:sz w:val="18"/>
          <w:szCs w:val="18"/>
          <w:lang w:eastAsia="ru-RU"/>
        </w:rPr>
        <w:t>7. Иные условия договора</w:t>
      </w:r>
    </w:p>
    <w:p w:rsidR="00502D9A" w:rsidRPr="002D3ADF" w:rsidRDefault="002E2A85" w:rsidP="00BC1E38">
      <w:pPr>
        <w:jc w:val="both"/>
        <w:rPr>
          <w:rStyle w:val="eop"/>
          <w:sz w:val="18"/>
          <w:szCs w:val="18"/>
        </w:rPr>
      </w:pPr>
      <w:r w:rsidRPr="00CC763D">
        <w:rPr>
          <w:sz w:val="18"/>
          <w:szCs w:val="18"/>
        </w:rPr>
        <w:t>7.1</w:t>
      </w:r>
      <w:r w:rsidR="00F27E22" w:rsidRPr="00CC763D">
        <w:rPr>
          <w:sz w:val="18"/>
          <w:szCs w:val="18"/>
        </w:rPr>
        <w:t>. </w:t>
      </w:r>
      <w:r w:rsidR="00F27E22" w:rsidRPr="00A344AF">
        <w:rPr>
          <w:spacing w:val="-2"/>
          <w:sz w:val="18"/>
          <w:szCs w:val="18"/>
        </w:rPr>
        <w:t>Подписывая настоящий Договор, </w:t>
      </w:r>
      <w:r w:rsidR="001D0032" w:rsidRPr="00A344AF">
        <w:rPr>
          <w:spacing w:val="-2"/>
          <w:sz w:val="18"/>
          <w:szCs w:val="18"/>
        </w:rPr>
        <w:t>Заказчик</w:t>
      </w:r>
      <w:r w:rsidR="001F69DB" w:rsidRPr="00A344AF">
        <w:rPr>
          <w:color w:val="FFFFFF" w:themeColor="background1"/>
          <w:spacing w:val="-2"/>
          <w:sz w:val="18"/>
          <w:szCs w:val="18"/>
        </w:rPr>
        <w:t>б</w:t>
      </w:r>
      <w:r w:rsidR="00BF50F5" w:rsidRPr="00A344AF">
        <w:rPr>
          <w:spacing w:val="-2"/>
          <w:sz w:val="18"/>
          <w:szCs w:val="18"/>
        </w:rPr>
        <w:t>п</w:t>
      </w:r>
      <w:r w:rsidR="00F27E22" w:rsidRPr="00A344AF">
        <w:rPr>
          <w:spacing w:val="-2"/>
          <w:sz w:val="18"/>
          <w:szCs w:val="18"/>
        </w:rPr>
        <w:t>одтверждает, что ознакомлен с</w:t>
      </w:r>
      <w:r w:rsidRPr="00A344AF">
        <w:rPr>
          <w:spacing w:val="-2"/>
          <w:sz w:val="18"/>
          <w:szCs w:val="18"/>
        </w:rPr>
        <w:t> условиями, правилами </w:t>
      </w:r>
      <w:r w:rsidR="00BF47FC" w:rsidRPr="00A344AF">
        <w:rPr>
          <w:spacing w:val="-2"/>
          <w:sz w:val="18"/>
          <w:szCs w:val="18"/>
        </w:rPr>
        <w:t>п</w:t>
      </w:r>
      <w:r w:rsidRPr="00A344AF">
        <w:rPr>
          <w:spacing w:val="-2"/>
          <w:sz w:val="18"/>
          <w:szCs w:val="18"/>
        </w:rPr>
        <w:t>ребыван</w:t>
      </w:r>
      <w:r w:rsidR="00BF50F5" w:rsidRPr="00A344AF">
        <w:rPr>
          <w:spacing w:val="-2"/>
          <w:sz w:val="18"/>
          <w:szCs w:val="18"/>
        </w:rPr>
        <w:t>ия</w:t>
      </w:r>
      <w:r w:rsidR="00F82149">
        <w:rPr>
          <w:spacing w:val="-2"/>
          <w:sz w:val="18"/>
          <w:szCs w:val="18"/>
        </w:rPr>
        <w:t xml:space="preserve"> </w:t>
      </w:r>
      <w:r w:rsidR="00CC763D" w:rsidRPr="00A344AF">
        <w:rPr>
          <w:spacing w:val="-2"/>
          <w:sz w:val="18"/>
          <w:szCs w:val="18"/>
        </w:rPr>
        <w:t>р</w:t>
      </w:r>
      <w:r w:rsidR="00293A57">
        <w:rPr>
          <w:spacing w:val="-2"/>
          <w:sz w:val="18"/>
          <w:szCs w:val="18"/>
        </w:rPr>
        <w:t xml:space="preserve">ебёнка на территории </w:t>
      </w:r>
      <w:r w:rsidR="00F17375" w:rsidRPr="00F17375">
        <w:rPr>
          <w:spacing w:val="-2"/>
          <w:sz w:val="18"/>
          <w:szCs w:val="18"/>
        </w:rPr>
        <w:t>лагеря</w:t>
      </w:r>
      <w:r w:rsidR="00293A57" w:rsidRPr="00A344AF">
        <w:rPr>
          <w:spacing w:val="-2"/>
          <w:sz w:val="18"/>
          <w:szCs w:val="18"/>
        </w:rPr>
        <w:t xml:space="preserve"> </w:t>
      </w:r>
      <w:r w:rsidR="00F27E22" w:rsidRPr="00A344AF">
        <w:rPr>
          <w:spacing w:val="-2"/>
          <w:sz w:val="18"/>
          <w:szCs w:val="18"/>
        </w:rPr>
        <w:t>и дает согласие </w:t>
      </w:r>
      <w:r w:rsidR="00F57005" w:rsidRPr="00A344AF">
        <w:rPr>
          <w:spacing w:val="-2"/>
          <w:sz w:val="18"/>
          <w:szCs w:val="18"/>
        </w:rPr>
        <w:t>МАУ ДО «ДДТ «Юность» им.</w:t>
      </w:r>
      <w:r w:rsidR="00F17375">
        <w:rPr>
          <w:spacing w:val="-2"/>
          <w:sz w:val="18"/>
          <w:szCs w:val="18"/>
        </w:rPr>
        <w:t xml:space="preserve"> </w:t>
      </w:r>
      <w:r w:rsidR="00F57005" w:rsidRPr="00A344AF">
        <w:rPr>
          <w:spacing w:val="-2"/>
          <w:sz w:val="18"/>
          <w:szCs w:val="18"/>
        </w:rPr>
        <w:t>В.П.</w:t>
      </w:r>
      <w:r w:rsidR="00F17375">
        <w:rPr>
          <w:spacing w:val="-2"/>
          <w:sz w:val="18"/>
          <w:szCs w:val="18"/>
        </w:rPr>
        <w:t xml:space="preserve"> </w:t>
      </w:r>
      <w:r w:rsidR="00F57005" w:rsidRPr="00A344AF">
        <w:rPr>
          <w:spacing w:val="-2"/>
          <w:sz w:val="18"/>
          <w:szCs w:val="18"/>
        </w:rPr>
        <w:t>Макеева</w:t>
      </w:r>
      <w:r w:rsidR="003E6985" w:rsidRPr="00A344AF">
        <w:rPr>
          <w:spacing w:val="-2"/>
          <w:sz w:val="18"/>
          <w:szCs w:val="18"/>
        </w:rPr>
        <w:t xml:space="preserve">, </w:t>
      </w:r>
      <w:r w:rsidR="00AD7CF5" w:rsidRPr="00A344AF">
        <w:rPr>
          <w:spacing w:val="-2"/>
          <w:sz w:val="18"/>
          <w:szCs w:val="18"/>
        </w:rPr>
        <w:t>расположенного по адресу</w:t>
      </w:r>
      <w:r w:rsidR="003E6985" w:rsidRPr="00A344AF">
        <w:rPr>
          <w:spacing w:val="-2"/>
          <w:sz w:val="18"/>
          <w:szCs w:val="18"/>
        </w:rPr>
        <w:t xml:space="preserve"> г.</w:t>
      </w:r>
      <w:r w:rsidR="00F17375">
        <w:rPr>
          <w:spacing w:val="-2"/>
          <w:sz w:val="18"/>
          <w:szCs w:val="18"/>
        </w:rPr>
        <w:t xml:space="preserve"> </w:t>
      </w:r>
      <w:r w:rsidR="003E6985" w:rsidRPr="00A344AF">
        <w:rPr>
          <w:spacing w:val="-2"/>
          <w:sz w:val="18"/>
          <w:szCs w:val="18"/>
        </w:rPr>
        <w:t>Миасс, пр.</w:t>
      </w:r>
      <w:r w:rsidR="00F17375">
        <w:rPr>
          <w:spacing w:val="-2"/>
          <w:sz w:val="18"/>
          <w:szCs w:val="18"/>
        </w:rPr>
        <w:t xml:space="preserve"> </w:t>
      </w:r>
      <w:r w:rsidR="003E6985" w:rsidRPr="00A344AF">
        <w:rPr>
          <w:spacing w:val="-2"/>
          <w:sz w:val="18"/>
          <w:szCs w:val="18"/>
        </w:rPr>
        <w:t>Макеева, д.39</w:t>
      </w:r>
      <w:r w:rsidR="00F27E22" w:rsidRPr="00A344AF">
        <w:rPr>
          <w:spacing w:val="-2"/>
          <w:sz w:val="18"/>
          <w:szCs w:val="18"/>
        </w:rPr>
        <w:t> </w:t>
      </w:r>
      <w:r w:rsidR="004056A9" w:rsidRPr="00A344AF">
        <w:rPr>
          <w:spacing w:val="-2"/>
          <w:sz w:val="18"/>
          <w:szCs w:val="18"/>
        </w:rPr>
        <w:t>на сбор, систематизацию, накопление, хранение, уточнение (обновление, изменение), использование, передачу, предоставление, доступ (в случаях прямо предусмотренных действующим законодательством Российской Федерации с соблюдением требований внутренних актов Исполнителя), обезличивание, блокирование, уничтожение,</w:t>
      </w:r>
      <w:r w:rsidR="003E6985" w:rsidRPr="00A344AF">
        <w:rPr>
          <w:spacing w:val="-2"/>
          <w:sz w:val="18"/>
          <w:szCs w:val="18"/>
        </w:rPr>
        <w:t xml:space="preserve"> у</w:t>
      </w:r>
      <w:r w:rsidR="004056A9" w:rsidRPr="00A344AF">
        <w:rPr>
          <w:spacing w:val="-2"/>
          <w:sz w:val="18"/>
          <w:szCs w:val="18"/>
        </w:rPr>
        <w:t xml:space="preserve">даление своих персональных </w:t>
      </w:r>
      <w:r w:rsidR="00F57005" w:rsidRPr="00A344AF">
        <w:rPr>
          <w:spacing w:val="-2"/>
          <w:sz w:val="18"/>
          <w:szCs w:val="18"/>
        </w:rPr>
        <w:t xml:space="preserve">(фамилия имя отчество, серия номер паспорта, дата выдачи паспорта, адрес регистрации, номер телефона, адрес электронной почты) и </w:t>
      </w:r>
      <w:r w:rsidR="00AD7CF5" w:rsidRPr="00A344AF">
        <w:rPr>
          <w:spacing w:val="-2"/>
          <w:sz w:val="18"/>
          <w:szCs w:val="18"/>
        </w:rPr>
        <w:t>персональных</w:t>
      </w:r>
      <w:r w:rsidR="00F57005" w:rsidRPr="00A344AF">
        <w:rPr>
          <w:spacing w:val="-2"/>
          <w:sz w:val="18"/>
          <w:szCs w:val="18"/>
        </w:rPr>
        <w:t xml:space="preserve"> данных своего </w:t>
      </w:r>
      <w:r w:rsidR="001F69DB" w:rsidRPr="00A344AF">
        <w:rPr>
          <w:spacing w:val="-2"/>
          <w:sz w:val="18"/>
          <w:szCs w:val="18"/>
        </w:rPr>
        <w:t>р</w:t>
      </w:r>
      <w:r w:rsidR="00F57005" w:rsidRPr="00A344AF">
        <w:rPr>
          <w:spacing w:val="-2"/>
          <w:sz w:val="18"/>
          <w:szCs w:val="18"/>
        </w:rPr>
        <w:t xml:space="preserve">ебёнка (фамилия имя отчество, дата рождения, </w:t>
      </w:r>
      <w:r w:rsidR="00C01E26" w:rsidRPr="00A344AF">
        <w:rPr>
          <w:spacing w:val="-2"/>
          <w:sz w:val="18"/>
          <w:szCs w:val="18"/>
        </w:rPr>
        <w:t xml:space="preserve">серия, номер и </w:t>
      </w:r>
      <w:r w:rsidR="00F57005" w:rsidRPr="00A344AF">
        <w:rPr>
          <w:spacing w:val="-2"/>
          <w:sz w:val="18"/>
          <w:szCs w:val="18"/>
        </w:rPr>
        <w:t>дата выдачи свидетельства о рождении, номер страхового медицинского полиса</w:t>
      </w:r>
      <w:r w:rsidR="004056A9" w:rsidRPr="00A344AF">
        <w:rPr>
          <w:spacing w:val="-2"/>
          <w:sz w:val="18"/>
          <w:szCs w:val="18"/>
        </w:rPr>
        <w:t>, номер школы, класса</w:t>
      </w:r>
      <w:r w:rsidR="00F57005" w:rsidRPr="00A344AF">
        <w:rPr>
          <w:spacing w:val="-2"/>
          <w:sz w:val="18"/>
          <w:szCs w:val="18"/>
        </w:rPr>
        <w:t>)</w:t>
      </w:r>
      <w:r w:rsidR="00ED0659" w:rsidRPr="00A344AF">
        <w:rPr>
          <w:spacing w:val="-2"/>
          <w:sz w:val="18"/>
          <w:szCs w:val="18"/>
        </w:rPr>
        <w:t> </w:t>
      </w:r>
      <w:r w:rsidR="00BC1E38" w:rsidRPr="00A344AF">
        <w:rPr>
          <w:spacing w:val="-2"/>
          <w:sz w:val="18"/>
          <w:szCs w:val="18"/>
        </w:rPr>
        <w:t>с использованием неавтоматизированных и автоматизированных средств обработки в целях регистрации сведений, необходимых для участия в мероприятиях.</w:t>
      </w:r>
      <w:r w:rsidR="00F27E22" w:rsidRPr="00A344AF">
        <w:rPr>
          <w:spacing w:val="-2"/>
          <w:sz w:val="18"/>
          <w:szCs w:val="18"/>
        </w:rPr>
        <w:t> </w:t>
      </w:r>
      <w:r w:rsidR="00A344AF" w:rsidRPr="00A344AF">
        <w:rPr>
          <w:spacing w:val="-2"/>
          <w:sz w:val="18"/>
          <w:szCs w:val="18"/>
        </w:rPr>
        <w:t xml:space="preserve">Отзыв согласия на обработку персональных данных принимается на </w:t>
      </w:r>
      <w:proofErr w:type="spellStart"/>
      <w:r w:rsidR="00A344AF" w:rsidRPr="00A344AF">
        <w:rPr>
          <w:spacing w:val="-2"/>
          <w:sz w:val="18"/>
          <w:szCs w:val="18"/>
        </w:rPr>
        <w:t>ddt</w:t>
      </w:r>
      <w:proofErr w:type="spellEnd"/>
      <w:r w:rsidR="00A344AF" w:rsidRPr="00A344AF">
        <w:rPr>
          <w:spacing w:val="-2"/>
          <w:sz w:val="18"/>
          <w:szCs w:val="18"/>
        </w:rPr>
        <w:t>@</w:t>
      </w:r>
      <w:proofErr w:type="spellStart"/>
      <w:r w:rsidR="002D3ADF">
        <w:rPr>
          <w:spacing w:val="-2"/>
          <w:sz w:val="18"/>
          <w:szCs w:val="18"/>
          <w:lang w:val="en-US"/>
        </w:rPr>
        <w:t>miass</w:t>
      </w:r>
      <w:proofErr w:type="spellEnd"/>
      <w:r w:rsidR="002D3ADF" w:rsidRPr="002D3ADF">
        <w:rPr>
          <w:spacing w:val="-2"/>
          <w:sz w:val="18"/>
          <w:szCs w:val="18"/>
        </w:rPr>
        <w:t>.</w:t>
      </w:r>
      <w:r w:rsidR="002D3ADF">
        <w:rPr>
          <w:spacing w:val="-2"/>
          <w:sz w:val="18"/>
          <w:szCs w:val="18"/>
          <w:lang w:val="en-US"/>
        </w:rPr>
        <w:t>gov</w:t>
      </w:r>
      <w:r w:rsidR="002D3ADF" w:rsidRPr="002D3ADF">
        <w:rPr>
          <w:spacing w:val="-2"/>
          <w:sz w:val="18"/>
          <w:szCs w:val="18"/>
        </w:rPr>
        <w:t>74.</w:t>
      </w:r>
      <w:proofErr w:type="spellStart"/>
      <w:r w:rsidR="002D3ADF">
        <w:rPr>
          <w:spacing w:val="-2"/>
          <w:sz w:val="18"/>
          <w:szCs w:val="18"/>
          <w:lang w:val="en-US"/>
        </w:rPr>
        <w:t>ru</w:t>
      </w:r>
      <w:proofErr w:type="spellEnd"/>
    </w:p>
    <w:p w:rsidR="005676C0" w:rsidRPr="00CC763D" w:rsidRDefault="00F27E22" w:rsidP="000C22EE">
      <w:pPr>
        <w:pStyle w:val="a9"/>
        <w:jc w:val="center"/>
        <w:rPr>
          <w:rFonts w:ascii="Times New Roman" w:hAnsi="Times New Roman"/>
          <w:b/>
          <w:sz w:val="18"/>
          <w:szCs w:val="18"/>
        </w:rPr>
      </w:pPr>
      <w:r w:rsidRPr="00CC763D">
        <w:rPr>
          <w:rFonts w:ascii="Times New Roman" w:hAnsi="Times New Roman"/>
          <w:b/>
          <w:sz w:val="18"/>
          <w:szCs w:val="18"/>
        </w:rPr>
        <w:t>8</w:t>
      </w:r>
      <w:r w:rsidR="005676C0" w:rsidRPr="00CC763D">
        <w:rPr>
          <w:rFonts w:ascii="Times New Roman" w:hAnsi="Times New Roman"/>
          <w:b/>
          <w:sz w:val="18"/>
          <w:szCs w:val="18"/>
        </w:rPr>
        <w:t>. Адреса, реквизиты, подписи сторон: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5676C0" w:rsidRPr="00CC763D" w:rsidTr="00A24585">
        <w:tc>
          <w:tcPr>
            <w:tcW w:w="535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Исполнитель:</w:t>
            </w:r>
          </w:p>
          <w:p w:rsidR="009D29D4" w:rsidRDefault="009D29D4" w:rsidP="000C22E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676C0" w:rsidRPr="00CC763D" w:rsidRDefault="005676C0" w:rsidP="000C22E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МАУ ДО «ДДТ «Юность» им. В.П.Макеева»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Заказчик: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 (ФИО полностью):</w:t>
            </w:r>
          </w:p>
          <w:p w:rsidR="00A24585" w:rsidRPr="00CC763D" w:rsidRDefault="00A24585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____________________________________________</w:t>
            </w:r>
          </w:p>
          <w:p w:rsidR="005676C0" w:rsidRPr="00C36AFA" w:rsidRDefault="005676C0" w:rsidP="000C22EE">
            <w:pPr>
              <w:pStyle w:val="a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676C0" w:rsidRPr="00CC763D" w:rsidRDefault="00CB4B49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____________________________________________</w:t>
            </w:r>
          </w:p>
        </w:tc>
      </w:tr>
      <w:tr w:rsidR="005676C0" w:rsidRPr="00A24585" w:rsidTr="00933B4E">
        <w:trPr>
          <w:trHeight w:val="1993"/>
        </w:trPr>
        <w:tc>
          <w:tcPr>
            <w:tcW w:w="535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ИНН/КПП    </w:t>
            </w:r>
            <w:proofErr w:type="gramStart"/>
            <w:r w:rsidRPr="00CC763D">
              <w:rPr>
                <w:rFonts w:ascii="Times New Roman" w:hAnsi="Times New Roman"/>
                <w:sz w:val="18"/>
                <w:szCs w:val="18"/>
              </w:rPr>
              <w:t>7415032108  /</w:t>
            </w:r>
            <w:proofErr w:type="gramEnd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 741501001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456320,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Челябинская</w:t>
            </w:r>
            <w:r w:rsidR="009D29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область,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г.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Миасс, пр.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Макеева, 39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Тел.: 8(3513)</w:t>
            </w:r>
            <w:r w:rsidR="006D16A5" w:rsidRPr="00CC763D">
              <w:rPr>
                <w:rFonts w:ascii="Times New Roman" w:hAnsi="Times New Roman"/>
                <w:sz w:val="18"/>
                <w:szCs w:val="18"/>
              </w:rPr>
              <w:t xml:space="preserve"> 5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3-15-45; 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Эл.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почта:   </w:t>
            </w:r>
            <w:proofErr w:type="gramEnd"/>
            <w:r w:rsidRPr="00CC763D">
              <w:rPr>
                <w:rFonts w:ascii="Times New Roman" w:hAnsi="Times New Roman"/>
                <w:sz w:val="18"/>
                <w:szCs w:val="18"/>
              </w:rPr>
              <w:t>ddt_ostrov@mail.ru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р/</w:t>
            </w:r>
            <w:proofErr w:type="spellStart"/>
            <w:r w:rsidRPr="00CC763D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 40703810290654000011  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к/</w:t>
            </w:r>
            <w:proofErr w:type="spellStart"/>
            <w:r w:rsidRPr="00CC763D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 30101810400000000779 БИК 047501779</w:t>
            </w:r>
          </w:p>
          <w:p w:rsidR="005676C0" w:rsidRDefault="00075B78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П</w:t>
            </w:r>
            <w:r w:rsidR="005676C0" w:rsidRPr="00CC763D">
              <w:rPr>
                <w:rFonts w:ascii="Times New Roman" w:hAnsi="Times New Roman"/>
                <w:sz w:val="18"/>
                <w:szCs w:val="18"/>
              </w:rPr>
              <w:t>АО «</w:t>
            </w:r>
            <w:proofErr w:type="spellStart"/>
            <w:r w:rsidR="005676C0" w:rsidRPr="00CC763D">
              <w:rPr>
                <w:rFonts w:ascii="Times New Roman" w:hAnsi="Times New Roman"/>
                <w:sz w:val="18"/>
                <w:szCs w:val="18"/>
              </w:rPr>
              <w:t>Челябинвестбанк</w:t>
            </w:r>
            <w:proofErr w:type="spellEnd"/>
            <w:r w:rsidR="005676C0" w:rsidRPr="00CC763D">
              <w:rPr>
                <w:rFonts w:ascii="Times New Roman" w:hAnsi="Times New Roman"/>
                <w:sz w:val="18"/>
                <w:szCs w:val="18"/>
              </w:rPr>
              <w:t>» г.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676C0" w:rsidRPr="00CC763D">
              <w:rPr>
                <w:rFonts w:ascii="Times New Roman" w:hAnsi="Times New Roman"/>
                <w:sz w:val="18"/>
                <w:szCs w:val="18"/>
              </w:rPr>
              <w:t>Челябинск</w:t>
            </w:r>
          </w:p>
          <w:p w:rsidR="00C36AFA" w:rsidRPr="00CC763D" w:rsidRDefault="00C36AFA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676C0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Директор </w:t>
            </w:r>
          </w:p>
          <w:p w:rsidR="00C36AFA" w:rsidRPr="00CC763D" w:rsidRDefault="00C36AFA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_________________________     /</w:t>
            </w:r>
            <w:r w:rsidR="00F71479" w:rsidRPr="00CC763D">
              <w:rPr>
                <w:rFonts w:ascii="Times New Roman" w:hAnsi="Times New Roman"/>
                <w:sz w:val="18"/>
                <w:szCs w:val="18"/>
              </w:rPr>
              <w:t>Темур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 Л.В./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C36AFA" w:rsidRPr="00CC763D" w:rsidRDefault="00C36AFA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B4B49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Паспорт </w:t>
            </w:r>
            <w:r w:rsidR="00C36AFA">
              <w:rPr>
                <w:rFonts w:ascii="Times New Roman" w:hAnsi="Times New Roman"/>
                <w:sz w:val="18"/>
                <w:szCs w:val="18"/>
              </w:rPr>
              <w:t xml:space="preserve">серия 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="00C36AFA">
              <w:rPr>
                <w:rFonts w:ascii="Times New Roman" w:hAnsi="Times New Roman"/>
                <w:sz w:val="18"/>
                <w:szCs w:val="18"/>
              </w:rPr>
              <w:t>номер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Выдан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Проживающий по </w:t>
            </w:r>
            <w:proofErr w:type="gramStart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адресу:  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</w:t>
            </w:r>
            <w:proofErr w:type="gramEnd"/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________________________</w:t>
            </w: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C36AFA" w:rsidRPr="00CC763D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___</w:t>
            </w: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___________________________________________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_</w:t>
            </w: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</w:t>
            </w: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Тел.: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C36AFA">
              <w:rPr>
                <w:rFonts w:ascii="Times New Roman" w:hAnsi="Times New Roman"/>
                <w:sz w:val="18"/>
                <w:szCs w:val="18"/>
              </w:rPr>
              <w:t>____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</w:t>
            </w: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A344AF" w:rsidRDefault="005676C0" w:rsidP="00A344AF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="00E702EB" w:rsidRPr="00CC763D">
              <w:rPr>
                <w:rFonts w:ascii="Times New Roman" w:hAnsi="Times New Roman"/>
                <w:sz w:val="18"/>
                <w:szCs w:val="18"/>
              </w:rPr>
              <w:t>_</w:t>
            </w:r>
            <w:r w:rsidR="0055109E" w:rsidRPr="00CC763D">
              <w:rPr>
                <w:rFonts w:ascii="Times New Roman" w:hAnsi="Times New Roman"/>
                <w:sz w:val="18"/>
                <w:szCs w:val="18"/>
              </w:rPr>
              <w:t>__________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 /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</w:t>
            </w:r>
            <w:r w:rsidR="00C36AFA">
              <w:rPr>
                <w:rFonts w:ascii="Times New Roman" w:hAnsi="Times New Roman"/>
                <w:sz w:val="18"/>
                <w:szCs w:val="18"/>
              </w:rPr>
              <w:t>____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6B06AC" w:rsidRPr="00CC763D">
              <w:rPr>
                <w:rFonts w:ascii="Times New Roman" w:hAnsi="Times New Roman"/>
                <w:sz w:val="18"/>
                <w:szCs w:val="18"/>
              </w:rPr>
              <w:t>/</w:t>
            </w:r>
            <w:r w:rsidR="00933B4E">
              <w:rPr>
                <w:rFonts w:ascii="Times New Roman" w:hAnsi="Times New Roman"/>
                <w:sz w:val="18"/>
                <w:szCs w:val="18"/>
              </w:rPr>
              <w:t xml:space="preserve">           </w:t>
            </w:r>
            <w:r w:rsidR="00A344AF"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</w:p>
          <w:p w:rsidR="005676C0" w:rsidRPr="00A24585" w:rsidRDefault="00A344AF" w:rsidP="00A344AF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  <w:r w:rsidR="005676C0" w:rsidRPr="00C36AFA">
              <w:rPr>
                <w:rFonts w:ascii="Times New Roman" w:hAnsi="Times New Roman"/>
                <w:sz w:val="14"/>
                <w:szCs w:val="18"/>
              </w:rPr>
              <w:t xml:space="preserve">Подпись     </w:t>
            </w:r>
            <w:r>
              <w:rPr>
                <w:rFonts w:ascii="Times New Roman" w:hAnsi="Times New Roman"/>
                <w:sz w:val="14"/>
                <w:szCs w:val="18"/>
              </w:rPr>
              <w:t xml:space="preserve">                                           </w:t>
            </w:r>
            <w:r w:rsidR="005676C0" w:rsidRPr="00C36AFA">
              <w:rPr>
                <w:rFonts w:ascii="Times New Roman" w:hAnsi="Times New Roman"/>
                <w:sz w:val="14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8"/>
              </w:rPr>
              <w:t>ФИО</w:t>
            </w:r>
            <w:r w:rsidRPr="00C36AFA">
              <w:rPr>
                <w:rFonts w:ascii="Times New Roman" w:hAnsi="Times New Roman"/>
                <w:sz w:val="14"/>
                <w:szCs w:val="18"/>
              </w:rPr>
              <w:t xml:space="preserve">      </w:t>
            </w:r>
          </w:p>
        </w:tc>
      </w:tr>
    </w:tbl>
    <w:p w:rsidR="00F47966" w:rsidRPr="00A24585" w:rsidRDefault="00F47966" w:rsidP="00A344AF">
      <w:pPr>
        <w:tabs>
          <w:tab w:val="left" w:pos="5910"/>
        </w:tabs>
        <w:rPr>
          <w:sz w:val="18"/>
          <w:szCs w:val="18"/>
        </w:rPr>
      </w:pPr>
    </w:p>
    <w:sectPr w:rsidR="00F47966" w:rsidRPr="00A24585" w:rsidSect="00A344AF">
      <w:pgSz w:w="11906" w:h="16838"/>
      <w:pgMar w:top="275" w:right="849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1F33ABA"/>
    <w:multiLevelType w:val="singleLevel"/>
    <w:tmpl w:val="1B700C96"/>
    <w:lvl w:ilvl="0">
      <w:start w:val="1"/>
      <w:numFmt w:val="decimal"/>
      <w:lvlText w:val="2.1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0A4842"/>
    <w:multiLevelType w:val="singleLevel"/>
    <w:tmpl w:val="0AAA82BA"/>
    <w:lvl w:ilvl="0">
      <w:start w:val="1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13FC5699"/>
    <w:multiLevelType w:val="singleLevel"/>
    <w:tmpl w:val="D8E42F9E"/>
    <w:lvl w:ilvl="0">
      <w:start w:val="1"/>
      <w:numFmt w:val="decimal"/>
      <w:lvlText w:val="4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FE43122"/>
    <w:multiLevelType w:val="singleLevel"/>
    <w:tmpl w:val="27D47AC0"/>
    <w:lvl w:ilvl="0">
      <w:start w:val="3"/>
      <w:numFmt w:val="decimal"/>
      <w:lvlText w:val="2.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9C18F9"/>
    <w:multiLevelType w:val="singleLevel"/>
    <w:tmpl w:val="A0A8BE4E"/>
    <w:lvl w:ilvl="0">
      <w:start w:val="1"/>
      <w:numFmt w:val="decimal"/>
      <w:lvlText w:val="2.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0861843"/>
    <w:multiLevelType w:val="multilevel"/>
    <w:tmpl w:val="46EE9D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534003F4"/>
    <w:multiLevelType w:val="hybridMultilevel"/>
    <w:tmpl w:val="732E3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51F06"/>
    <w:multiLevelType w:val="hybridMultilevel"/>
    <w:tmpl w:val="8B0E2C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F3AED"/>
    <w:multiLevelType w:val="hybridMultilevel"/>
    <w:tmpl w:val="A21A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88"/>
    <w:rsid w:val="0000016C"/>
    <w:rsid w:val="00006442"/>
    <w:rsid w:val="00022E43"/>
    <w:rsid w:val="00026491"/>
    <w:rsid w:val="00034081"/>
    <w:rsid w:val="00034261"/>
    <w:rsid w:val="00034D64"/>
    <w:rsid w:val="00037D17"/>
    <w:rsid w:val="00051EFA"/>
    <w:rsid w:val="0005629A"/>
    <w:rsid w:val="00075B78"/>
    <w:rsid w:val="00075CD5"/>
    <w:rsid w:val="00097888"/>
    <w:rsid w:val="000A386C"/>
    <w:rsid w:val="000A55D7"/>
    <w:rsid w:val="000C22EE"/>
    <w:rsid w:val="000C6A17"/>
    <w:rsid w:val="000D4F3D"/>
    <w:rsid w:val="000E14D6"/>
    <w:rsid w:val="001015E8"/>
    <w:rsid w:val="0010650A"/>
    <w:rsid w:val="001164FC"/>
    <w:rsid w:val="00124167"/>
    <w:rsid w:val="00127E30"/>
    <w:rsid w:val="00144B85"/>
    <w:rsid w:val="00166364"/>
    <w:rsid w:val="00171E04"/>
    <w:rsid w:val="001B26B8"/>
    <w:rsid w:val="001C32FD"/>
    <w:rsid w:val="001C37D7"/>
    <w:rsid w:val="001D0032"/>
    <w:rsid w:val="001D0369"/>
    <w:rsid w:val="001D096F"/>
    <w:rsid w:val="001D61AE"/>
    <w:rsid w:val="001F0CC6"/>
    <w:rsid w:val="001F367E"/>
    <w:rsid w:val="001F69DB"/>
    <w:rsid w:val="00200E64"/>
    <w:rsid w:val="002059F0"/>
    <w:rsid w:val="00225590"/>
    <w:rsid w:val="00253C84"/>
    <w:rsid w:val="00265475"/>
    <w:rsid w:val="00270281"/>
    <w:rsid w:val="00273E48"/>
    <w:rsid w:val="00293A57"/>
    <w:rsid w:val="002A3CEF"/>
    <w:rsid w:val="002C51F1"/>
    <w:rsid w:val="002D1AAC"/>
    <w:rsid w:val="002D3ADF"/>
    <w:rsid w:val="002D52BC"/>
    <w:rsid w:val="002E2A85"/>
    <w:rsid w:val="002F3055"/>
    <w:rsid w:val="0031018C"/>
    <w:rsid w:val="003342A8"/>
    <w:rsid w:val="00341A1A"/>
    <w:rsid w:val="00345954"/>
    <w:rsid w:val="00345D97"/>
    <w:rsid w:val="00352318"/>
    <w:rsid w:val="00352577"/>
    <w:rsid w:val="00376A85"/>
    <w:rsid w:val="00383050"/>
    <w:rsid w:val="0038539B"/>
    <w:rsid w:val="003951D4"/>
    <w:rsid w:val="003A5AB1"/>
    <w:rsid w:val="003B4128"/>
    <w:rsid w:val="003C26AE"/>
    <w:rsid w:val="003C5556"/>
    <w:rsid w:val="003E562A"/>
    <w:rsid w:val="003E6985"/>
    <w:rsid w:val="003F470D"/>
    <w:rsid w:val="004056A9"/>
    <w:rsid w:val="00474B77"/>
    <w:rsid w:val="00494653"/>
    <w:rsid w:val="004B0752"/>
    <w:rsid w:val="004B1038"/>
    <w:rsid w:val="004C654E"/>
    <w:rsid w:val="004D1A11"/>
    <w:rsid w:val="004D5172"/>
    <w:rsid w:val="004E6ACD"/>
    <w:rsid w:val="004F704C"/>
    <w:rsid w:val="00500CC4"/>
    <w:rsid w:val="00502D9A"/>
    <w:rsid w:val="0050603C"/>
    <w:rsid w:val="005101C5"/>
    <w:rsid w:val="00514C6C"/>
    <w:rsid w:val="00532F95"/>
    <w:rsid w:val="00537472"/>
    <w:rsid w:val="00542DC7"/>
    <w:rsid w:val="0055109E"/>
    <w:rsid w:val="005628D4"/>
    <w:rsid w:val="005676C0"/>
    <w:rsid w:val="00572AEF"/>
    <w:rsid w:val="005804DF"/>
    <w:rsid w:val="005B77B7"/>
    <w:rsid w:val="005C1F6C"/>
    <w:rsid w:val="005D52CF"/>
    <w:rsid w:val="005D6044"/>
    <w:rsid w:val="005E14D7"/>
    <w:rsid w:val="005F4445"/>
    <w:rsid w:val="00620286"/>
    <w:rsid w:val="00624D1B"/>
    <w:rsid w:val="00626115"/>
    <w:rsid w:val="006266A0"/>
    <w:rsid w:val="006400CF"/>
    <w:rsid w:val="006469A1"/>
    <w:rsid w:val="00663F40"/>
    <w:rsid w:val="00680337"/>
    <w:rsid w:val="00692145"/>
    <w:rsid w:val="00693584"/>
    <w:rsid w:val="006959EE"/>
    <w:rsid w:val="006A0DE5"/>
    <w:rsid w:val="006A25F4"/>
    <w:rsid w:val="006A41BC"/>
    <w:rsid w:val="006B06AC"/>
    <w:rsid w:val="006B3032"/>
    <w:rsid w:val="006C24BB"/>
    <w:rsid w:val="006D16A5"/>
    <w:rsid w:val="006D3513"/>
    <w:rsid w:val="00711EC5"/>
    <w:rsid w:val="00713D84"/>
    <w:rsid w:val="0072022E"/>
    <w:rsid w:val="007214B8"/>
    <w:rsid w:val="00726B40"/>
    <w:rsid w:val="00745B12"/>
    <w:rsid w:val="00754782"/>
    <w:rsid w:val="00765ABC"/>
    <w:rsid w:val="007A6B0E"/>
    <w:rsid w:val="007A7B01"/>
    <w:rsid w:val="007C7C1D"/>
    <w:rsid w:val="007F688E"/>
    <w:rsid w:val="007F6A83"/>
    <w:rsid w:val="0082612B"/>
    <w:rsid w:val="008A10DB"/>
    <w:rsid w:val="008A3EFC"/>
    <w:rsid w:val="008C01B8"/>
    <w:rsid w:val="008C27E1"/>
    <w:rsid w:val="008C7000"/>
    <w:rsid w:val="008D3FF4"/>
    <w:rsid w:val="0091165B"/>
    <w:rsid w:val="009143C2"/>
    <w:rsid w:val="00914A2C"/>
    <w:rsid w:val="0092007A"/>
    <w:rsid w:val="00923E90"/>
    <w:rsid w:val="0092534E"/>
    <w:rsid w:val="00931A9B"/>
    <w:rsid w:val="00931F87"/>
    <w:rsid w:val="009322D7"/>
    <w:rsid w:val="00933B4E"/>
    <w:rsid w:val="00937E3F"/>
    <w:rsid w:val="009431A1"/>
    <w:rsid w:val="00955E64"/>
    <w:rsid w:val="0095699F"/>
    <w:rsid w:val="0097253D"/>
    <w:rsid w:val="009B1810"/>
    <w:rsid w:val="009D29D4"/>
    <w:rsid w:val="009F4C12"/>
    <w:rsid w:val="00A215AD"/>
    <w:rsid w:val="00A24585"/>
    <w:rsid w:val="00A344AF"/>
    <w:rsid w:val="00A41868"/>
    <w:rsid w:val="00A447EC"/>
    <w:rsid w:val="00A52673"/>
    <w:rsid w:val="00A54E19"/>
    <w:rsid w:val="00A617D2"/>
    <w:rsid w:val="00A716EA"/>
    <w:rsid w:val="00A87BCB"/>
    <w:rsid w:val="00A977A2"/>
    <w:rsid w:val="00AB4373"/>
    <w:rsid w:val="00AD283B"/>
    <w:rsid w:val="00AD53CE"/>
    <w:rsid w:val="00AD682E"/>
    <w:rsid w:val="00AD6AE5"/>
    <w:rsid w:val="00AD7CF5"/>
    <w:rsid w:val="00B0102B"/>
    <w:rsid w:val="00B03378"/>
    <w:rsid w:val="00B24260"/>
    <w:rsid w:val="00B33998"/>
    <w:rsid w:val="00B40235"/>
    <w:rsid w:val="00B417C5"/>
    <w:rsid w:val="00B64345"/>
    <w:rsid w:val="00B801E9"/>
    <w:rsid w:val="00B83B34"/>
    <w:rsid w:val="00B97193"/>
    <w:rsid w:val="00BC1E38"/>
    <w:rsid w:val="00BC4FFC"/>
    <w:rsid w:val="00BC7FD9"/>
    <w:rsid w:val="00BD2480"/>
    <w:rsid w:val="00BE0088"/>
    <w:rsid w:val="00BF47FC"/>
    <w:rsid w:val="00BF50F5"/>
    <w:rsid w:val="00C01E26"/>
    <w:rsid w:val="00C10AAE"/>
    <w:rsid w:val="00C11B55"/>
    <w:rsid w:val="00C25FC0"/>
    <w:rsid w:val="00C35690"/>
    <w:rsid w:val="00C36AFA"/>
    <w:rsid w:val="00C44385"/>
    <w:rsid w:val="00C71215"/>
    <w:rsid w:val="00CB4B49"/>
    <w:rsid w:val="00CB4D99"/>
    <w:rsid w:val="00CB7999"/>
    <w:rsid w:val="00CC3648"/>
    <w:rsid w:val="00CC5E31"/>
    <w:rsid w:val="00CC763D"/>
    <w:rsid w:val="00CE6DBE"/>
    <w:rsid w:val="00D12DFC"/>
    <w:rsid w:val="00D16859"/>
    <w:rsid w:val="00D1743C"/>
    <w:rsid w:val="00D17D77"/>
    <w:rsid w:val="00D242EA"/>
    <w:rsid w:val="00D249CC"/>
    <w:rsid w:val="00D27000"/>
    <w:rsid w:val="00D316CA"/>
    <w:rsid w:val="00D368F8"/>
    <w:rsid w:val="00D6303B"/>
    <w:rsid w:val="00D92A45"/>
    <w:rsid w:val="00DB377A"/>
    <w:rsid w:val="00DB66F4"/>
    <w:rsid w:val="00DC2B1F"/>
    <w:rsid w:val="00DD355A"/>
    <w:rsid w:val="00DD72DC"/>
    <w:rsid w:val="00DE1D2F"/>
    <w:rsid w:val="00DF6AA7"/>
    <w:rsid w:val="00E702EB"/>
    <w:rsid w:val="00E71182"/>
    <w:rsid w:val="00EB065A"/>
    <w:rsid w:val="00ED0659"/>
    <w:rsid w:val="00ED793B"/>
    <w:rsid w:val="00EE0D42"/>
    <w:rsid w:val="00EF2DDC"/>
    <w:rsid w:val="00F14FC1"/>
    <w:rsid w:val="00F17375"/>
    <w:rsid w:val="00F234FE"/>
    <w:rsid w:val="00F27E22"/>
    <w:rsid w:val="00F47966"/>
    <w:rsid w:val="00F57005"/>
    <w:rsid w:val="00F57CCA"/>
    <w:rsid w:val="00F61AA3"/>
    <w:rsid w:val="00F71479"/>
    <w:rsid w:val="00F77DB1"/>
    <w:rsid w:val="00F82149"/>
    <w:rsid w:val="00F8366F"/>
    <w:rsid w:val="00F84469"/>
    <w:rsid w:val="00F84FE7"/>
    <w:rsid w:val="00F951C2"/>
    <w:rsid w:val="00FC4626"/>
    <w:rsid w:val="00FD130F"/>
    <w:rsid w:val="00FF0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4D1D7D"/>
  <w15:docId w15:val="{2244796D-F716-4C15-AC15-1906BFCE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0DE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6A0DE5"/>
    <w:rPr>
      <w:rFonts w:ascii="Symbol" w:hAnsi="Symbol" w:cs="OpenSymbol"/>
    </w:rPr>
  </w:style>
  <w:style w:type="character" w:customStyle="1" w:styleId="WW8Num3z0">
    <w:name w:val="WW8Num3z0"/>
    <w:rsid w:val="006A0DE5"/>
    <w:rPr>
      <w:rFonts w:ascii="Symbol" w:hAnsi="Symbol" w:cs="OpenSymbol"/>
    </w:rPr>
  </w:style>
  <w:style w:type="character" w:customStyle="1" w:styleId="2">
    <w:name w:val="Основной шрифт абзаца2"/>
    <w:rsid w:val="006A0DE5"/>
  </w:style>
  <w:style w:type="character" w:customStyle="1" w:styleId="Absatz-Standardschriftart">
    <w:name w:val="Absatz-Standardschriftart"/>
    <w:rsid w:val="006A0DE5"/>
  </w:style>
  <w:style w:type="character" w:customStyle="1" w:styleId="WW-Absatz-Standardschriftart">
    <w:name w:val="WW-Absatz-Standardschriftart"/>
    <w:rsid w:val="006A0DE5"/>
  </w:style>
  <w:style w:type="character" w:customStyle="1" w:styleId="WW-Absatz-Standardschriftart1">
    <w:name w:val="WW-Absatz-Standardschriftart1"/>
    <w:rsid w:val="006A0DE5"/>
  </w:style>
  <w:style w:type="character" w:customStyle="1" w:styleId="1">
    <w:name w:val="Основной шрифт абзаца1"/>
    <w:rsid w:val="006A0DE5"/>
  </w:style>
  <w:style w:type="character" w:customStyle="1" w:styleId="a3">
    <w:name w:val="Маркеры списка"/>
    <w:rsid w:val="006A0DE5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4"/>
    <w:rsid w:val="006A0D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6A0DE5"/>
    <w:pPr>
      <w:spacing w:after="120"/>
    </w:pPr>
  </w:style>
  <w:style w:type="paragraph" w:styleId="a5">
    <w:name w:val="List"/>
    <w:basedOn w:val="a4"/>
    <w:rsid w:val="006A0DE5"/>
    <w:rPr>
      <w:rFonts w:cs="Mangal"/>
    </w:rPr>
  </w:style>
  <w:style w:type="paragraph" w:customStyle="1" w:styleId="20">
    <w:name w:val="Название2"/>
    <w:basedOn w:val="a"/>
    <w:rsid w:val="006A0DE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6A0DE5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6A0DE5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6A0DE5"/>
    <w:pPr>
      <w:suppressLineNumbers/>
    </w:pPr>
    <w:rPr>
      <w:rFonts w:cs="Mangal"/>
    </w:rPr>
  </w:style>
  <w:style w:type="paragraph" w:styleId="a6">
    <w:name w:val="Balloon Text"/>
    <w:basedOn w:val="a"/>
    <w:rsid w:val="006A0DE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6A0DE5"/>
    <w:pPr>
      <w:suppressLineNumbers/>
    </w:pPr>
  </w:style>
  <w:style w:type="paragraph" w:customStyle="1" w:styleId="a8">
    <w:name w:val="Заголовок таблицы"/>
    <w:basedOn w:val="a7"/>
    <w:rsid w:val="006A0DE5"/>
    <w:pPr>
      <w:jc w:val="center"/>
    </w:pPr>
    <w:rPr>
      <w:b/>
      <w:bCs/>
    </w:rPr>
  </w:style>
  <w:style w:type="paragraph" w:customStyle="1" w:styleId="Style4">
    <w:name w:val="Style4"/>
    <w:basedOn w:val="a"/>
    <w:uiPriority w:val="99"/>
    <w:rsid w:val="00075CD5"/>
    <w:pPr>
      <w:widowControl w:val="0"/>
      <w:suppressAutoHyphens w:val="0"/>
      <w:autoSpaceDE w:val="0"/>
      <w:autoSpaceDN w:val="0"/>
      <w:adjustRightInd w:val="0"/>
      <w:spacing w:line="274" w:lineRule="exact"/>
      <w:ind w:firstLine="115"/>
    </w:pPr>
    <w:rPr>
      <w:lang w:eastAsia="ru-RU"/>
    </w:rPr>
  </w:style>
  <w:style w:type="paragraph" w:customStyle="1" w:styleId="Style5">
    <w:name w:val="Style5"/>
    <w:basedOn w:val="a"/>
    <w:uiPriority w:val="99"/>
    <w:rsid w:val="00075CD5"/>
    <w:pPr>
      <w:widowControl w:val="0"/>
      <w:suppressAutoHyphens w:val="0"/>
      <w:autoSpaceDE w:val="0"/>
      <w:autoSpaceDN w:val="0"/>
      <w:adjustRightInd w:val="0"/>
      <w:spacing w:line="276" w:lineRule="exact"/>
      <w:ind w:firstLine="1752"/>
    </w:pPr>
    <w:rPr>
      <w:lang w:eastAsia="ru-RU"/>
    </w:rPr>
  </w:style>
  <w:style w:type="character" w:customStyle="1" w:styleId="FontStyle12">
    <w:name w:val="Font Style12"/>
    <w:basedOn w:val="a0"/>
    <w:uiPriority w:val="99"/>
    <w:rsid w:val="00075CD5"/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75CD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5628D4"/>
    <w:pPr>
      <w:widowControl w:val="0"/>
      <w:suppressAutoHyphens w:val="0"/>
      <w:autoSpaceDE w:val="0"/>
      <w:autoSpaceDN w:val="0"/>
      <w:adjustRightInd w:val="0"/>
      <w:spacing w:line="274" w:lineRule="exact"/>
      <w:jc w:val="both"/>
    </w:pPr>
    <w:rPr>
      <w:lang w:eastAsia="ru-RU"/>
    </w:rPr>
  </w:style>
  <w:style w:type="paragraph" w:customStyle="1" w:styleId="Style8">
    <w:name w:val="Style8"/>
    <w:basedOn w:val="a"/>
    <w:uiPriority w:val="99"/>
    <w:rsid w:val="005628D4"/>
    <w:pPr>
      <w:widowControl w:val="0"/>
      <w:suppressAutoHyphens w:val="0"/>
      <w:autoSpaceDE w:val="0"/>
      <w:autoSpaceDN w:val="0"/>
      <w:adjustRightInd w:val="0"/>
      <w:spacing w:line="276" w:lineRule="exact"/>
      <w:jc w:val="both"/>
    </w:pPr>
    <w:rPr>
      <w:lang w:eastAsia="ru-RU"/>
    </w:rPr>
  </w:style>
  <w:style w:type="table" w:styleId="aa">
    <w:name w:val="Table Grid"/>
    <w:basedOn w:val="a1"/>
    <w:uiPriority w:val="59"/>
    <w:rsid w:val="005676C0"/>
    <w:pPr>
      <w:ind w:firstLine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7">
    <w:name w:val="Style7"/>
    <w:basedOn w:val="a"/>
    <w:uiPriority w:val="99"/>
    <w:rsid w:val="005676C0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styleId="ab">
    <w:name w:val="Normal (Web)"/>
    <w:basedOn w:val="a"/>
    <w:uiPriority w:val="99"/>
    <w:unhideWhenUsed/>
    <w:rsid w:val="00F27E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aragraph">
    <w:name w:val="paragraph"/>
    <w:basedOn w:val="a"/>
    <w:rsid w:val="00F27E2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basedOn w:val="a0"/>
    <w:rsid w:val="00F27E22"/>
  </w:style>
  <w:style w:type="character" w:customStyle="1" w:styleId="eop">
    <w:name w:val="eop"/>
    <w:basedOn w:val="a0"/>
    <w:rsid w:val="00F27E22"/>
  </w:style>
  <w:style w:type="paragraph" w:styleId="ac">
    <w:name w:val="List Paragraph"/>
    <w:basedOn w:val="a"/>
    <w:uiPriority w:val="34"/>
    <w:qFormat/>
    <w:rsid w:val="00C2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58175-53F0-4B0E-9914-E5D61A8B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Krokoz™</Company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ЦВР</dc:creator>
  <cp:lastModifiedBy>user</cp:lastModifiedBy>
  <cp:revision>11</cp:revision>
  <cp:lastPrinted>2022-04-29T09:19:00Z</cp:lastPrinted>
  <dcterms:created xsi:type="dcterms:W3CDTF">2023-03-27T05:51:00Z</dcterms:created>
  <dcterms:modified xsi:type="dcterms:W3CDTF">2025-04-01T06:38:00Z</dcterms:modified>
</cp:coreProperties>
</file>